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304" w:rsidRDefault="00454304" w:rsidP="00412BA5">
      <w:pPr>
        <w:pStyle w:val="2"/>
        <w:numPr>
          <w:ilvl w:val="0"/>
          <w:numId w:val="0"/>
        </w:numPr>
        <w:tabs>
          <w:tab w:val="left" w:pos="708"/>
        </w:tabs>
        <w:spacing w:before="86"/>
        <w:jc w:val="left"/>
      </w:pPr>
      <w:r>
        <w:rPr>
          <w:noProof/>
          <w:lang w:eastAsia="ru-RU"/>
        </w:rPr>
        <w:drawing>
          <wp:inline distT="0" distB="0" distL="0" distR="0">
            <wp:extent cx="6833304" cy="947166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Учб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3816" cy="947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BA5" w:rsidRDefault="00412BA5" w:rsidP="00454304">
      <w:pPr>
        <w:pStyle w:val="2"/>
        <w:numPr>
          <w:ilvl w:val="0"/>
          <w:numId w:val="0"/>
        </w:numPr>
        <w:tabs>
          <w:tab w:val="left" w:pos="708"/>
        </w:tabs>
        <w:spacing w:before="86"/>
        <w:jc w:val="center"/>
      </w:pPr>
      <w:r>
        <w:lastRenderedPageBreak/>
        <w:t>СОДЕРЖАНИЕ</w:t>
      </w:r>
    </w:p>
    <w:p w:rsidR="00412BA5" w:rsidRDefault="00412BA5" w:rsidP="00412BA5">
      <w:pPr>
        <w:pStyle w:val="a0"/>
        <w:spacing w:before="1"/>
        <w:rPr>
          <w:b/>
        </w:rPr>
      </w:pPr>
    </w:p>
    <w:tbl>
      <w:tblPr>
        <w:tblW w:w="0" w:type="auto"/>
        <w:tblInd w:w="9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55"/>
        <w:gridCol w:w="919"/>
      </w:tblGrid>
      <w:tr w:rsidR="00B9398C" w:rsidRPr="0074754D" w:rsidTr="00B9398C">
        <w:trPr>
          <w:trHeight w:val="494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BA5" w:rsidRPr="0074754D" w:rsidRDefault="00412BA5" w:rsidP="00412BA5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kern w:val="0"/>
                <w:sz w:val="28"/>
                <w:szCs w:val="28"/>
                <w:lang w:val="en-US" w:eastAsia="en-US"/>
              </w:rPr>
            </w:pPr>
            <w:r w:rsidRPr="0074754D">
              <w:rPr>
                <w:sz w:val="28"/>
                <w:szCs w:val="28"/>
                <w:lang w:val="en-US"/>
              </w:rPr>
              <w:t>Пояснительная</w:t>
            </w:r>
            <w:r w:rsidRPr="0074754D">
              <w:rPr>
                <w:spacing w:val="-3"/>
                <w:sz w:val="28"/>
                <w:szCs w:val="28"/>
                <w:lang w:val="en-US"/>
              </w:rPr>
              <w:t xml:space="preserve"> </w:t>
            </w:r>
            <w:r w:rsidRPr="0074754D">
              <w:rPr>
                <w:sz w:val="28"/>
                <w:szCs w:val="28"/>
                <w:lang w:val="en-US"/>
              </w:rPr>
              <w:t>записка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BA5" w:rsidRPr="0074754D" w:rsidRDefault="0099159F" w:rsidP="00A55D07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9398C" w:rsidRPr="0074754D" w:rsidTr="00412BA5">
        <w:trPr>
          <w:trHeight w:val="525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BA5" w:rsidRPr="0074754D" w:rsidRDefault="00412BA5" w:rsidP="00412BA5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8"/>
                <w:szCs w:val="28"/>
              </w:rPr>
            </w:pPr>
            <w:r w:rsidRPr="0074754D">
              <w:rPr>
                <w:sz w:val="28"/>
                <w:szCs w:val="28"/>
              </w:rPr>
              <w:t>Раздел</w:t>
            </w:r>
            <w:r w:rsidRPr="0074754D">
              <w:rPr>
                <w:spacing w:val="-5"/>
                <w:sz w:val="28"/>
                <w:szCs w:val="28"/>
              </w:rPr>
              <w:t xml:space="preserve"> </w:t>
            </w:r>
            <w:r w:rsidRPr="0074754D">
              <w:rPr>
                <w:sz w:val="28"/>
                <w:szCs w:val="28"/>
                <w:lang w:val="en-US"/>
              </w:rPr>
              <w:t>I</w:t>
            </w:r>
            <w:r w:rsidRPr="0074754D">
              <w:rPr>
                <w:sz w:val="28"/>
                <w:szCs w:val="28"/>
              </w:rPr>
              <w:t>.</w:t>
            </w:r>
            <w:r w:rsidRPr="0074754D">
              <w:rPr>
                <w:spacing w:val="-6"/>
                <w:sz w:val="28"/>
                <w:szCs w:val="28"/>
              </w:rPr>
              <w:t xml:space="preserve"> </w:t>
            </w:r>
            <w:r w:rsidRPr="0074754D">
              <w:rPr>
                <w:sz w:val="28"/>
                <w:szCs w:val="28"/>
              </w:rPr>
              <w:t>ЦЕННОСТНО-ЦЕЛЕВЫЕ</w:t>
            </w:r>
            <w:r w:rsidRPr="0074754D">
              <w:rPr>
                <w:spacing w:val="-4"/>
                <w:sz w:val="28"/>
                <w:szCs w:val="28"/>
              </w:rPr>
              <w:t xml:space="preserve"> </w:t>
            </w:r>
            <w:r w:rsidRPr="0074754D">
              <w:rPr>
                <w:sz w:val="28"/>
                <w:szCs w:val="28"/>
              </w:rPr>
              <w:t>ОСНОВЫ</w:t>
            </w:r>
            <w:r w:rsidRPr="0074754D">
              <w:rPr>
                <w:spacing w:val="-5"/>
                <w:sz w:val="28"/>
                <w:szCs w:val="28"/>
              </w:rPr>
              <w:t xml:space="preserve"> </w:t>
            </w:r>
            <w:r w:rsidRPr="0074754D">
              <w:rPr>
                <w:sz w:val="28"/>
                <w:szCs w:val="28"/>
              </w:rPr>
              <w:t>ВОСПИТАНИЯ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BA5" w:rsidRPr="0074754D" w:rsidRDefault="0099159F" w:rsidP="00A55D07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B9398C" w:rsidRPr="0074754D" w:rsidTr="00B9398C">
        <w:trPr>
          <w:trHeight w:val="495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BA5" w:rsidRPr="0074754D" w:rsidRDefault="00412BA5" w:rsidP="00412BA5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8"/>
                <w:szCs w:val="28"/>
                <w:lang w:val="en-US"/>
              </w:rPr>
            </w:pPr>
            <w:r w:rsidRPr="0074754D">
              <w:rPr>
                <w:sz w:val="28"/>
                <w:szCs w:val="28"/>
                <w:lang w:val="en-US"/>
              </w:rPr>
              <w:t>1.1.</w:t>
            </w:r>
            <w:r w:rsidRPr="0074754D"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r w:rsidRPr="0074754D">
              <w:rPr>
                <w:sz w:val="28"/>
                <w:szCs w:val="28"/>
                <w:lang w:val="en-US"/>
              </w:rPr>
              <w:t>Цель</w:t>
            </w:r>
            <w:r w:rsidRPr="0074754D">
              <w:rPr>
                <w:spacing w:val="-3"/>
                <w:sz w:val="28"/>
                <w:szCs w:val="28"/>
                <w:lang w:val="en-US"/>
              </w:rPr>
              <w:t xml:space="preserve"> </w:t>
            </w:r>
            <w:r w:rsidRPr="0074754D">
              <w:rPr>
                <w:sz w:val="28"/>
                <w:szCs w:val="28"/>
                <w:lang w:val="en-US"/>
              </w:rPr>
              <w:t>и</w:t>
            </w:r>
            <w:r w:rsidRPr="0074754D"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 w:rsidRPr="0074754D">
              <w:rPr>
                <w:sz w:val="28"/>
                <w:szCs w:val="28"/>
                <w:lang w:val="en-US"/>
              </w:rPr>
              <w:t>за</w:t>
            </w:r>
            <w:bookmarkStart w:id="0" w:name="_GoBack"/>
            <w:bookmarkEnd w:id="0"/>
            <w:r w:rsidRPr="0074754D">
              <w:rPr>
                <w:sz w:val="28"/>
                <w:szCs w:val="28"/>
                <w:lang w:val="en-US"/>
              </w:rPr>
              <w:t>дачи воспитания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BA5" w:rsidRPr="0074754D" w:rsidRDefault="009F5211" w:rsidP="00A55D07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B9398C" w:rsidRPr="0074754D" w:rsidTr="00412BA5">
        <w:trPr>
          <w:trHeight w:val="753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BA5" w:rsidRPr="0074754D" w:rsidRDefault="00412BA5" w:rsidP="00412BA5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8"/>
                <w:szCs w:val="28"/>
              </w:rPr>
            </w:pPr>
            <w:r w:rsidRPr="0074754D">
              <w:rPr>
                <w:sz w:val="28"/>
                <w:szCs w:val="28"/>
              </w:rPr>
              <w:t>1.2. Методологические основы и принципы воспитательной</w:t>
            </w:r>
            <w:r w:rsidRPr="0074754D">
              <w:rPr>
                <w:spacing w:val="-68"/>
                <w:sz w:val="28"/>
                <w:szCs w:val="28"/>
              </w:rPr>
              <w:t xml:space="preserve"> </w:t>
            </w:r>
            <w:r w:rsidRPr="0074754D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BA5" w:rsidRPr="0074754D" w:rsidRDefault="009F5211" w:rsidP="00A55D07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</w:tr>
      <w:tr w:rsidR="00B9398C" w:rsidRPr="0074754D" w:rsidTr="00B9398C">
        <w:trPr>
          <w:trHeight w:val="544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BA5" w:rsidRPr="0074754D" w:rsidRDefault="00412BA5" w:rsidP="00A55D07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8"/>
                <w:szCs w:val="28"/>
                <w:lang w:val="en-US"/>
              </w:rPr>
            </w:pPr>
            <w:r w:rsidRPr="0074754D">
              <w:rPr>
                <w:sz w:val="28"/>
                <w:szCs w:val="28"/>
                <w:lang w:val="en-US"/>
              </w:rPr>
              <w:t>1.3.</w:t>
            </w:r>
            <w:r w:rsidRPr="0074754D">
              <w:rPr>
                <w:spacing w:val="-3"/>
                <w:sz w:val="28"/>
                <w:szCs w:val="28"/>
                <w:lang w:val="en-US"/>
              </w:rPr>
              <w:t xml:space="preserve"> </w:t>
            </w:r>
            <w:r w:rsidR="00A55D07">
              <w:rPr>
                <w:sz w:val="28"/>
                <w:szCs w:val="28"/>
              </w:rPr>
              <w:t>Основные направления</w:t>
            </w:r>
            <w:r w:rsidRPr="0074754D">
              <w:rPr>
                <w:spacing w:val="-3"/>
                <w:sz w:val="28"/>
                <w:szCs w:val="28"/>
                <w:lang w:val="en-US"/>
              </w:rPr>
              <w:t xml:space="preserve"> </w:t>
            </w:r>
            <w:r w:rsidRPr="0074754D">
              <w:rPr>
                <w:sz w:val="28"/>
                <w:szCs w:val="28"/>
                <w:lang w:val="en-US"/>
              </w:rPr>
              <w:t>воспитания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BA5" w:rsidRPr="0074754D" w:rsidRDefault="009F5211" w:rsidP="00A55D07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B9398C" w:rsidRPr="0074754D" w:rsidTr="00B9398C">
        <w:trPr>
          <w:trHeight w:val="509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BA5" w:rsidRPr="0074754D" w:rsidRDefault="00412BA5" w:rsidP="00412BA5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8"/>
                <w:szCs w:val="28"/>
              </w:rPr>
            </w:pPr>
            <w:r w:rsidRPr="0074754D">
              <w:rPr>
                <w:sz w:val="28"/>
                <w:szCs w:val="28"/>
              </w:rPr>
              <w:t>1.4.</w:t>
            </w:r>
            <w:r w:rsidRPr="0074754D">
              <w:rPr>
                <w:spacing w:val="-5"/>
                <w:sz w:val="28"/>
                <w:szCs w:val="28"/>
              </w:rPr>
              <w:t xml:space="preserve"> </w:t>
            </w:r>
            <w:r w:rsidRPr="0074754D">
              <w:rPr>
                <w:sz w:val="28"/>
                <w:szCs w:val="28"/>
              </w:rPr>
              <w:t>Основные</w:t>
            </w:r>
            <w:r w:rsidRPr="0074754D">
              <w:rPr>
                <w:spacing w:val="-4"/>
                <w:sz w:val="28"/>
                <w:szCs w:val="28"/>
              </w:rPr>
              <w:t xml:space="preserve"> </w:t>
            </w:r>
            <w:r w:rsidRPr="0074754D">
              <w:rPr>
                <w:sz w:val="28"/>
                <w:szCs w:val="28"/>
              </w:rPr>
              <w:t>традиции</w:t>
            </w:r>
            <w:r w:rsidRPr="0074754D">
              <w:rPr>
                <w:spacing w:val="-5"/>
                <w:sz w:val="28"/>
                <w:szCs w:val="28"/>
              </w:rPr>
              <w:t xml:space="preserve"> </w:t>
            </w:r>
            <w:r w:rsidRPr="0074754D">
              <w:rPr>
                <w:sz w:val="28"/>
                <w:szCs w:val="28"/>
              </w:rPr>
              <w:t>и</w:t>
            </w:r>
            <w:r w:rsidRPr="0074754D">
              <w:rPr>
                <w:spacing w:val="-4"/>
                <w:sz w:val="28"/>
                <w:szCs w:val="28"/>
              </w:rPr>
              <w:t xml:space="preserve"> </w:t>
            </w:r>
            <w:r w:rsidRPr="0074754D">
              <w:rPr>
                <w:sz w:val="28"/>
                <w:szCs w:val="28"/>
              </w:rPr>
              <w:t>уникальность</w:t>
            </w:r>
            <w:r w:rsidRPr="0074754D">
              <w:rPr>
                <w:spacing w:val="-8"/>
                <w:sz w:val="28"/>
                <w:szCs w:val="28"/>
              </w:rPr>
              <w:t xml:space="preserve"> </w:t>
            </w:r>
            <w:r w:rsidRPr="0074754D">
              <w:rPr>
                <w:sz w:val="28"/>
                <w:szCs w:val="28"/>
              </w:rPr>
              <w:t>воспитательной</w:t>
            </w:r>
            <w:r w:rsidRPr="0074754D">
              <w:rPr>
                <w:spacing w:val="-67"/>
                <w:sz w:val="28"/>
                <w:szCs w:val="28"/>
              </w:rPr>
              <w:t xml:space="preserve"> </w:t>
            </w:r>
            <w:r w:rsidRPr="0074754D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BA5" w:rsidRPr="0074754D" w:rsidRDefault="009F5211" w:rsidP="00A55D07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B9398C" w:rsidRPr="0074754D" w:rsidTr="00412BA5">
        <w:trPr>
          <w:trHeight w:val="753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BA5" w:rsidRPr="0074754D" w:rsidRDefault="00412BA5" w:rsidP="00412BA5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8"/>
                <w:szCs w:val="28"/>
              </w:rPr>
            </w:pPr>
            <w:r w:rsidRPr="0074754D">
              <w:rPr>
                <w:sz w:val="28"/>
                <w:szCs w:val="28"/>
              </w:rPr>
              <w:t xml:space="preserve">Раздел </w:t>
            </w:r>
            <w:r w:rsidRPr="0074754D">
              <w:rPr>
                <w:sz w:val="28"/>
                <w:szCs w:val="28"/>
                <w:lang w:val="en-US"/>
              </w:rPr>
              <w:t>II</w:t>
            </w:r>
            <w:r w:rsidRPr="0074754D">
              <w:rPr>
                <w:sz w:val="28"/>
                <w:szCs w:val="28"/>
              </w:rPr>
              <w:t>. СОДЕРЖАНИЕ, ВИДЫ И ФОРМЫ ВОСПИТАТЕЛЬНОЙ ДЕЯТЕЛЬНОСТИ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BA5" w:rsidRPr="0074754D" w:rsidRDefault="009F5211" w:rsidP="00A55D07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</w:tr>
      <w:tr w:rsidR="00B9398C" w:rsidRPr="0074754D" w:rsidTr="00412BA5">
        <w:trPr>
          <w:trHeight w:val="522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BA5" w:rsidRPr="0074754D" w:rsidRDefault="00412BA5" w:rsidP="00412BA5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8"/>
                <w:szCs w:val="28"/>
                <w:lang w:val="en-US"/>
              </w:rPr>
            </w:pPr>
            <w:r w:rsidRPr="0074754D">
              <w:rPr>
                <w:sz w:val="28"/>
                <w:szCs w:val="28"/>
                <w:lang w:val="en-US"/>
              </w:rPr>
              <w:t>2.1.</w:t>
            </w:r>
            <w:r w:rsidRPr="0074754D">
              <w:rPr>
                <w:spacing w:val="-3"/>
                <w:sz w:val="28"/>
                <w:szCs w:val="28"/>
                <w:lang w:val="en-US"/>
              </w:rPr>
              <w:t xml:space="preserve"> </w:t>
            </w:r>
            <w:r w:rsidRPr="0074754D">
              <w:rPr>
                <w:sz w:val="28"/>
                <w:szCs w:val="28"/>
                <w:lang w:val="en-US"/>
              </w:rPr>
              <w:t>Модуль</w:t>
            </w:r>
            <w:r w:rsidRPr="0074754D">
              <w:rPr>
                <w:spacing w:val="-4"/>
                <w:sz w:val="28"/>
                <w:szCs w:val="28"/>
                <w:lang w:val="en-US"/>
              </w:rPr>
              <w:t xml:space="preserve"> </w:t>
            </w:r>
            <w:r w:rsidRPr="0074754D">
              <w:rPr>
                <w:sz w:val="28"/>
                <w:szCs w:val="28"/>
                <w:lang w:val="en-US"/>
              </w:rPr>
              <w:t>«Будущее</w:t>
            </w:r>
            <w:r w:rsidRPr="0074754D"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r w:rsidRPr="0074754D">
              <w:rPr>
                <w:sz w:val="28"/>
                <w:szCs w:val="28"/>
                <w:lang w:val="en-US"/>
              </w:rPr>
              <w:t>России»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BA5" w:rsidRPr="0074754D" w:rsidRDefault="009F5211" w:rsidP="00A55D07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</w:tr>
      <w:tr w:rsidR="00B9398C" w:rsidRPr="0074754D" w:rsidTr="00412BA5">
        <w:trPr>
          <w:trHeight w:val="525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BA5" w:rsidRPr="0074754D" w:rsidRDefault="00412BA5" w:rsidP="00412BA5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8"/>
                <w:szCs w:val="28"/>
              </w:rPr>
            </w:pPr>
            <w:r w:rsidRPr="0074754D">
              <w:rPr>
                <w:sz w:val="28"/>
                <w:szCs w:val="28"/>
              </w:rPr>
              <w:t>2.2.</w:t>
            </w:r>
            <w:r w:rsidRPr="0074754D">
              <w:rPr>
                <w:spacing w:val="-3"/>
                <w:sz w:val="28"/>
                <w:szCs w:val="28"/>
              </w:rPr>
              <w:t xml:space="preserve"> </w:t>
            </w:r>
            <w:r w:rsidRPr="0074754D">
              <w:rPr>
                <w:sz w:val="28"/>
                <w:szCs w:val="28"/>
              </w:rPr>
              <w:t>Модуль</w:t>
            </w:r>
            <w:r w:rsidRPr="0074754D">
              <w:rPr>
                <w:spacing w:val="-3"/>
                <w:sz w:val="28"/>
                <w:szCs w:val="28"/>
              </w:rPr>
              <w:t xml:space="preserve"> </w:t>
            </w:r>
            <w:r w:rsidRPr="0074754D">
              <w:rPr>
                <w:sz w:val="28"/>
                <w:szCs w:val="28"/>
              </w:rPr>
              <w:t>«Ключевые</w:t>
            </w:r>
            <w:r w:rsidRPr="0074754D">
              <w:rPr>
                <w:spacing w:val="-3"/>
                <w:sz w:val="28"/>
                <w:szCs w:val="28"/>
              </w:rPr>
              <w:t xml:space="preserve"> </w:t>
            </w:r>
            <w:r w:rsidRPr="0074754D">
              <w:rPr>
                <w:sz w:val="28"/>
                <w:szCs w:val="28"/>
              </w:rPr>
              <w:t>мероприятия</w:t>
            </w:r>
            <w:r w:rsidRPr="0074754D">
              <w:rPr>
                <w:spacing w:val="-5"/>
                <w:sz w:val="28"/>
                <w:szCs w:val="28"/>
              </w:rPr>
              <w:t xml:space="preserve"> </w:t>
            </w:r>
            <w:r w:rsidRPr="0074754D">
              <w:rPr>
                <w:sz w:val="28"/>
                <w:szCs w:val="28"/>
              </w:rPr>
              <w:t>детского</w:t>
            </w:r>
            <w:r w:rsidRPr="0074754D">
              <w:rPr>
                <w:spacing w:val="-1"/>
                <w:sz w:val="28"/>
                <w:szCs w:val="28"/>
              </w:rPr>
              <w:t xml:space="preserve"> </w:t>
            </w:r>
            <w:r w:rsidRPr="0074754D">
              <w:rPr>
                <w:sz w:val="28"/>
                <w:szCs w:val="28"/>
              </w:rPr>
              <w:t>лагеря»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BA5" w:rsidRPr="0074754D" w:rsidRDefault="009F5211" w:rsidP="00A55D07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</w:p>
        </w:tc>
      </w:tr>
      <w:tr w:rsidR="00B9398C" w:rsidRPr="0074754D" w:rsidTr="00412BA5">
        <w:trPr>
          <w:trHeight w:val="592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BA5" w:rsidRPr="0074754D" w:rsidRDefault="00412BA5" w:rsidP="00412BA5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8"/>
                <w:szCs w:val="28"/>
                <w:lang w:val="en-US"/>
              </w:rPr>
            </w:pPr>
            <w:r w:rsidRPr="0074754D">
              <w:rPr>
                <w:sz w:val="28"/>
                <w:szCs w:val="28"/>
                <w:lang w:val="en-US"/>
              </w:rPr>
              <w:t>2.3.</w:t>
            </w:r>
            <w:r w:rsidRPr="0074754D"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 w:rsidRPr="0074754D">
              <w:rPr>
                <w:sz w:val="28"/>
                <w:szCs w:val="28"/>
                <w:lang w:val="en-US"/>
              </w:rPr>
              <w:t>Модуль</w:t>
            </w:r>
            <w:r w:rsidRPr="0074754D"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 w:rsidRPr="0074754D">
              <w:rPr>
                <w:sz w:val="28"/>
                <w:szCs w:val="28"/>
                <w:lang w:val="en-US"/>
              </w:rPr>
              <w:t>«Отрядная</w:t>
            </w:r>
            <w:r w:rsidRPr="0074754D">
              <w:rPr>
                <w:spacing w:val="-4"/>
                <w:sz w:val="28"/>
                <w:szCs w:val="28"/>
                <w:lang w:val="en-US"/>
              </w:rPr>
              <w:t xml:space="preserve"> </w:t>
            </w:r>
            <w:r w:rsidRPr="0074754D">
              <w:rPr>
                <w:sz w:val="28"/>
                <w:szCs w:val="28"/>
                <w:lang w:val="en-US"/>
              </w:rPr>
              <w:t>работа»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BA5" w:rsidRPr="0074754D" w:rsidRDefault="009F5211" w:rsidP="00A55D07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</w:p>
        </w:tc>
      </w:tr>
      <w:tr w:rsidR="00B9398C" w:rsidRPr="0074754D" w:rsidTr="00412BA5">
        <w:trPr>
          <w:trHeight w:val="592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BA5" w:rsidRPr="0074754D" w:rsidRDefault="00412BA5" w:rsidP="00412BA5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8"/>
                <w:szCs w:val="28"/>
              </w:rPr>
            </w:pPr>
            <w:r w:rsidRPr="0074754D">
              <w:rPr>
                <w:sz w:val="28"/>
                <w:szCs w:val="28"/>
              </w:rPr>
              <w:t>2.4.</w:t>
            </w:r>
            <w:r w:rsidRPr="0074754D">
              <w:rPr>
                <w:spacing w:val="-2"/>
                <w:sz w:val="28"/>
                <w:szCs w:val="28"/>
              </w:rPr>
              <w:t xml:space="preserve"> </w:t>
            </w:r>
            <w:r w:rsidRPr="0074754D">
              <w:rPr>
                <w:sz w:val="28"/>
                <w:szCs w:val="28"/>
              </w:rPr>
              <w:t>Модуль</w:t>
            </w:r>
            <w:r w:rsidRPr="0074754D">
              <w:rPr>
                <w:spacing w:val="-3"/>
                <w:sz w:val="28"/>
                <w:szCs w:val="28"/>
              </w:rPr>
              <w:t xml:space="preserve"> </w:t>
            </w:r>
            <w:r w:rsidRPr="0074754D">
              <w:rPr>
                <w:sz w:val="28"/>
                <w:szCs w:val="28"/>
              </w:rPr>
              <w:t>«Коллективно-творческое</w:t>
            </w:r>
            <w:r w:rsidRPr="0074754D">
              <w:rPr>
                <w:spacing w:val="-5"/>
                <w:sz w:val="28"/>
                <w:szCs w:val="28"/>
              </w:rPr>
              <w:t xml:space="preserve"> </w:t>
            </w:r>
            <w:r w:rsidRPr="0074754D">
              <w:rPr>
                <w:sz w:val="28"/>
                <w:szCs w:val="28"/>
              </w:rPr>
              <w:t>дело</w:t>
            </w:r>
            <w:r w:rsidRPr="0074754D">
              <w:rPr>
                <w:spacing w:val="-2"/>
                <w:sz w:val="28"/>
                <w:szCs w:val="28"/>
              </w:rPr>
              <w:t xml:space="preserve"> </w:t>
            </w:r>
            <w:r w:rsidRPr="0074754D">
              <w:rPr>
                <w:sz w:val="28"/>
                <w:szCs w:val="28"/>
              </w:rPr>
              <w:t>(КТД)»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BA5" w:rsidRPr="0074754D" w:rsidRDefault="009F5211" w:rsidP="00A55D07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</w:tr>
      <w:tr w:rsidR="00B9398C" w:rsidRPr="0074754D" w:rsidTr="00412BA5">
        <w:trPr>
          <w:trHeight w:val="594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BA5" w:rsidRPr="0074754D" w:rsidRDefault="00412BA5" w:rsidP="00412BA5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8"/>
                <w:szCs w:val="28"/>
                <w:lang w:val="en-US"/>
              </w:rPr>
            </w:pPr>
            <w:r w:rsidRPr="0074754D">
              <w:rPr>
                <w:sz w:val="28"/>
                <w:szCs w:val="28"/>
                <w:lang w:val="en-US"/>
              </w:rPr>
              <w:t>2.5.</w:t>
            </w:r>
            <w:r w:rsidRPr="0074754D">
              <w:rPr>
                <w:spacing w:val="-3"/>
                <w:sz w:val="28"/>
                <w:szCs w:val="28"/>
                <w:lang w:val="en-US"/>
              </w:rPr>
              <w:t xml:space="preserve"> </w:t>
            </w:r>
            <w:r w:rsidRPr="0074754D">
              <w:rPr>
                <w:sz w:val="28"/>
                <w:szCs w:val="28"/>
                <w:lang w:val="en-US"/>
              </w:rPr>
              <w:t>Модуль</w:t>
            </w:r>
            <w:r w:rsidRPr="0074754D">
              <w:rPr>
                <w:spacing w:val="-4"/>
                <w:sz w:val="28"/>
                <w:szCs w:val="28"/>
                <w:lang w:val="en-US"/>
              </w:rPr>
              <w:t xml:space="preserve"> </w:t>
            </w:r>
            <w:r w:rsidRPr="0074754D">
              <w:rPr>
                <w:sz w:val="28"/>
                <w:szCs w:val="28"/>
                <w:lang w:val="en-US"/>
              </w:rPr>
              <w:t>«Самоуправление»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BA5" w:rsidRPr="0074754D" w:rsidRDefault="009F5211" w:rsidP="00A55D07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</w:tr>
      <w:tr w:rsidR="00B9398C" w:rsidRPr="0074754D" w:rsidTr="00412BA5">
        <w:trPr>
          <w:trHeight w:val="592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BA5" w:rsidRPr="0074754D" w:rsidRDefault="00412BA5" w:rsidP="00412BA5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8"/>
                <w:szCs w:val="28"/>
                <w:lang w:val="en-US"/>
              </w:rPr>
            </w:pPr>
            <w:r w:rsidRPr="0074754D">
              <w:rPr>
                <w:sz w:val="28"/>
                <w:szCs w:val="28"/>
                <w:lang w:val="en-US"/>
              </w:rPr>
              <w:t>2.6.</w:t>
            </w:r>
            <w:r w:rsidRPr="0074754D">
              <w:rPr>
                <w:spacing w:val="-4"/>
                <w:sz w:val="28"/>
                <w:szCs w:val="28"/>
                <w:lang w:val="en-US"/>
              </w:rPr>
              <w:t xml:space="preserve"> </w:t>
            </w:r>
            <w:r w:rsidRPr="0074754D">
              <w:rPr>
                <w:sz w:val="28"/>
                <w:szCs w:val="28"/>
                <w:lang w:val="en-US"/>
              </w:rPr>
              <w:t>Модуль</w:t>
            </w:r>
            <w:r w:rsidRPr="0074754D">
              <w:rPr>
                <w:spacing w:val="-4"/>
                <w:sz w:val="28"/>
                <w:szCs w:val="28"/>
                <w:lang w:val="en-US"/>
              </w:rPr>
              <w:t xml:space="preserve"> </w:t>
            </w:r>
            <w:r w:rsidRPr="0074754D">
              <w:rPr>
                <w:sz w:val="28"/>
                <w:szCs w:val="28"/>
                <w:lang w:val="en-US"/>
              </w:rPr>
              <w:t>«Дополнительное</w:t>
            </w:r>
            <w:r w:rsidRPr="0074754D">
              <w:rPr>
                <w:spacing w:val="-6"/>
                <w:sz w:val="28"/>
                <w:szCs w:val="28"/>
                <w:lang w:val="en-US"/>
              </w:rPr>
              <w:t xml:space="preserve"> </w:t>
            </w:r>
            <w:r w:rsidRPr="0074754D">
              <w:rPr>
                <w:sz w:val="28"/>
                <w:szCs w:val="28"/>
                <w:lang w:val="en-US"/>
              </w:rPr>
              <w:t>образование»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BA5" w:rsidRPr="0074754D" w:rsidRDefault="00412BA5" w:rsidP="00A55D07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74754D">
              <w:rPr>
                <w:sz w:val="28"/>
                <w:szCs w:val="28"/>
                <w:lang w:val="en-US"/>
              </w:rPr>
              <w:t>15</w:t>
            </w:r>
          </w:p>
        </w:tc>
      </w:tr>
      <w:tr w:rsidR="00B9398C" w:rsidRPr="0074754D" w:rsidTr="00412BA5">
        <w:trPr>
          <w:trHeight w:val="592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BA5" w:rsidRPr="0074754D" w:rsidRDefault="00412BA5" w:rsidP="00412BA5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8"/>
                <w:szCs w:val="28"/>
                <w:lang w:val="en-US"/>
              </w:rPr>
            </w:pPr>
            <w:r w:rsidRPr="0074754D">
              <w:rPr>
                <w:sz w:val="28"/>
                <w:szCs w:val="28"/>
                <w:shd w:val="clear" w:color="auto" w:fill="FAFAFA"/>
                <w:lang w:val="en-US"/>
              </w:rPr>
              <w:t>2.7.</w:t>
            </w:r>
            <w:r w:rsidRPr="0074754D">
              <w:rPr>
                <w:spacing w:val="-3"/>
                <w:sz w:val="28"/>
                <w:szCs w:val="28"/>
                <w:shd w:val="clear" w:color="auto" w:fill="FAFAFA"/>
                <w:lang w:val="en-US"/>
              </w:rPr>
              <w:t xml:space="preserve"> </w:t>
            </w:r>
            <w:r w:rsidRPr="0074754D">
              <w:rPr>
                <w:sz w:val="28"/>
                <w:szCs w:val="28"/>
                <w:shd w:val="clear" w:color="auto" w:fill="FAFAFA"/>
                <w:lang w:val="en-US"/>
              </w:rPr>
              <w:t>Модуль</w:t>
            </w:r>
            <w:r w:rsidRPr="0074754D">
              <w:rPr>
                <w:spacing w:val="-3"/>
                <w:sz w:val="28"/>
                <w:szCs w:val="28"/>
                <w:shd w:val="clear" w:color="auto" w:fill="FAFAFA"/>
                <w:lang w:val="en-US"/>
              </w:rPr>
              <w:t xml:space="preserve"> </w:t>
            </w:r>
            <w:r w:rsidRPr="0074754D">
              <w:rPr>
                <w:sz w:val="28"/>
                <w:szCs w:val="28"/>
                <w:shd w:val="clear" w:color="auto" w:fill="FAFAFA"/>
                <w:lang w:val="en-US"/>
              </w:rPr>
              <w:t>«Здоровый</w:t>
            </w:r>
            <w:r w:rsidRPr="0074754D">
              <w:rPr>
                <w:spacing w:val="-4"/>
                <w:sz w:val="28"/>
                <w:szCs w:val="28"/>
                <w:shd w:val="clear" w:color="auto" w:fill="FAFAFA"/>
                <w:lang w:val="en-US"/>
              </w:rPr>
              <w:t xml:space="preserve"> </w:t>
            </w:r>
            <w:r w:rsidRPr="0074754D">
              <w:rPr>
                <w:sz w:val="28"/>
                <w:szCs w:val="28"/>
                <w:shd w:val="clear" w:color="auto" w:fill="FAFAFA"/>
                <w:lang w:val="en-US"/>
              </w:rPr>
              <w:t>образ</w:t>
            </w:r>
            <w:r w:rsidRPr="0074754D">
              <w:rPr>
                <w:spacing w:val="1"/>
                <w:sz w:val="28"/>
                <w:szCs w:val="28"/>
                <w:shd w:val="clear" w:color="auto" w:fill="FAFAFA"/>
                <w:lang w:val="en-US"/>
              </w:rPr>
              <w:t xml:space="preserve"> </w:t>
            </w:r>
            <w:r w:rsidRPr="0074754D">
              <w:rPr>
                <w:sz w:val="28"/>
                <w:szCs w:val="28"/>
                <w:shd w:val="clear" w:color="auto" w:fill="FAFAFA"/>
                <w:lang w:val="en-US"/>
              </w:rPr>
              <w:t>жизни»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BA5" w:rsidRPr="0074754D" w:rsidRDefault="00B9398C" w:rsidP="00A55D07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74754D">
              <w:rPr>
                <w:sz w:val="28"/>
                <w:szCs w:val="28"/>
                <w:lang w:val="en-US"/>
              </w:rPr>
              <w:t>1</w:t>
            </w:r>
            <w:r w:rsidR="009F5211">
              <w:rPr>
                <w:sz w:val="28"/>
                <w:szCs w:val="28"/>
                <w:lang w:val="en-US"/>
              </w:rPr>
              <w:t>6</w:t>
            </w:r>
          </w:p>
        </w:tc>
      </w:tr>
      <w:tr w:rsidR="00B9398C" w:rsidRPr="0074754D" w:rsidTr="00412BA5">
        <w:trPr>
          <w:trHeight w:val="592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BA5" w:rsidRPr="0074754D" w:rsidRDefault="00412BA5" w:rsidP="00412BA5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8"/>
                <w:szCs w:val="28"/>
              </w:rPr>
            </w:pPr>
            <w:r w:rsidRPr="0074754D">
              <w:rPr>
                <w:sz w:val="28"/>
                <w:szCs w:val="28"/>
                <w:shd w:val="clear" w:color="auto" w:fill="FAFAFA"/>
              </w:rPr>
              <w:t>2.8.</w:t>
            </w:r>
            <w:r w:rsidRPr="0074754D">
              <w:rPr>
                <w:spacing w:val="-3"/>
                <w:sz w:val="28"/>
                <w:szCs w:val="28"/>
                <w:shd w:val="clear" w:color="auto" w:fill="FAFAFA"/>
              </w:rPr>
              <w:t xml:space="preserve"> </w:t>
            </w:r>
            <w:r w:rsidRPr="0074754D">
              <w:rPr>
                <w:sz w:val="28"/>
                <w:szCs w:val="28"/>
                <w:shd w:val="clear" w:color="auto" w:fill="FAFAFA"/>
              </w:rPr>
              <w:t>Модуль</w:t>
            </w:r>
            <w:r w:rsidRPr="0074754D">
              <w:rPr>
                <w:spacing w:val="-4"/>
                <w:sz w:val="28"/>
                <w:szCs w:val="28"/>
                <w:shd w:val="clear" w:color="auto" w:fill="FAFAFA"/>
              </w:rPr>
              <w:t xml:space="preserve"> </w:t>
            </w:r>
            <w:r w:rsidRPr="0074754D">
              <w:rPr>
                <w:sz w:val="28"/>
                <w:szCs w:val="28"/>
                <w:shd w:val="clear" w:color="auto" w:fill="FAFAFA"/>
              </w:rPr>
              <w:t>«Организация</w:t>
            </w:r>
            <w:r w:rsidRPr="0074754D">
              <w:rPr>
                <w:spacing w:val="-5"/>
                <w:sz w:val="28"/>
                <w:szCs w:val="28"/>
                <w:shd w:val="clear" w:color="auto" w:fill="FAFAFA"/>
              </w:rPr>
              <w:t xml:space="preserve"> </w:t>
            </w:r>
            <w:r w:rsidRPr="0074754D">
              <w:rPr>
                <w:sz w:val="28"/>
                <w:szCs w:val="28"/>
                <w:shd w:val="clear" w:color="auto" w:fill="FAFAFA"/>
              </w:rPr>
              <w:t>предметно-эстетической</w:t>
            </w:r>
            <w:r w:rsidRPr="0074754D">
              <w:rPr>
                <w:spacing w:val="-3"/>
                <w:sz w:val="28"/>
                <w:szCs w:val="28"/>
                <w:shd w:val="clear" w:color="auto" w:fill="FAFAFA"/>
              </w:rPr>
              <w:t xml:space="preserve"> </w:t>
            </w:r>
            <w:r w:rsidRPr="0074754D">
              <w:rPr>
                <w:sz w:val="28"/>
                <w:szCs w:val="28"/>
                <w:shd w:val="clear" w:color="auto" w:fill="FAFAFA"/>
              </w:rPr>
              <w:t>среды»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BA5" w:rsidRPr="0074754D" w:rsidRDefault="009F5211" w:rsidP="00A55D07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</w:p>
        </w:tc>
      </w:tr>
      <w:tr w:rsidR="00B9398C" w:rsidRPr="0074754D" w:rsidTr="00412BA5">
        <w:trPr>
          <w:trHeight w:val="594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BA5" w:rsidRPr="0074754D" w:rsidRDefault="00412BA5" w:rsidP="00412BA5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8"/>
                <w:szCs w:val="28"/>
                <w:lang w:val="en-US"/>
              </w:rPr>
            </w:pPr>
            <w:r w:rsidRPr="0074754D">
              <w:rPr>
                <w:sz w:val="28"/>
                <w:szCs w:val="28"/>
                <w:shd w:val="clear" w:color="auto" w:fill="FAFAFA"/>
                <w:lang w:val="en-US"/>
              </w:rPr>
              <w:t>2.9.</w:t>
            </w:r>
            <w:r w:rsidRPr="0074754D">
              <w:rPr>
                <w:spacing w:val="-3"/>
                <w:sz w:val="28"/>
                <w:szCs w:val="28"/>
                <w:shd w:val="clear" w:color="auto" w:fill="FAFAFA"/>
                <w:lang w:val="en-US"/>
              </w:rPr>
              <w:t xml:space="preserve"> </w:t>
            </w:r>
            <w:r w:rsidRPr="0074754D">
              <w:rPr>
                <w:sz w:val="28"/>
                <w:szCs w:val="28"/>
                <w:shd w:val="clear" w:color="auto" w:fill="FAFAFA"/>
                <w:lang w:val="en-US"/>
              </w:rPr>
              <w:t>Модуль</w:t>
            </w:r>
            <w:r w:rsidRPr="0074754D">
              <w:rPr>
                <w:spacing w:val="-4"/>
                <w:sz w:val="28"/>
                <w:szCs w:val="28"/>
                <w:shd w:val="clear" w:color="auto" w:fill="FAFAFA"/>
                <w:lang w:val="en-US"/>
              </w:rPr>
              <w:t xml:space="preserve"> </w:t>
            </w:r>
            <w:r w:rsidRPr="0074754D">
              <w:rPr>
                <w:sz w:val="28"/>
                <w:szCs w:val="28"/>
                <w:shd w:val="clear" w:color="auto" w:fill="FAFAFA"/>
                <w:lang w:val="en-US"/>
              </w:rPr>
              <w:t>«Профилактика</w:t>
            </w:r>
            <w:r w:rsidRPr="0074754D">
              <w:rPr>
                <w:spacing w:val="-5"/>
                <w:sz w:val="28"/>
                <w:szCs w:val="28"/>
                <w:shd w:val="clear" w:color="auto" w:fill="FAFAFA"/>
                <w:lang w:val="en-US"/>
              </w:rPr>
              <w:t xml:space="preserve"> </w:t>
            </w:r>
            <w:r w:rsidRPr="0074754D">
              <w:rPr>
                <w:sz w:val="28"/>
                <w:szCs w:val="28"/>
                <w:shd w:val="clear" w:color="auto" w:fill="FAFAFA"/>
                <w:lang w:val="en-US"/>
              </w:rPr>
              <w:t>и</w:t>
            </w:r>
            <w:r w:rsidRPr="0074754D">
              <w:rPr>
                <w:spacing w:val="-2"/>
                <w:sz w:val="28"/>
                <w:szCs w:val="28"/>
                <w:shd w:val="clear" w:color="auto" w:fill="FAFAFA"/>
                <w:lang w:val="en-US"/>
              </w:rPr>
              <w:t xml:space="preserve"> </w:t>
            </w:r>
            <w:r w:rsidRPr="0074754D">
              <w:rPr>
                <w:sz w:val="28"/>
                <w:szCs w:val="28"/>
                <w:shd w:val="clear" w:color="auto" w:fill="FAFAFA"/>
                <w:lang w:val="en-US"/>
              </w:rPr>
              <w:t>безопасность»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BA5" w:rsidRPr="0074754D" w:rsidRDefault="009F5211" w:rsidP="00A55D07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</w:tr>
      <w:tr w:rsidR="00B9398C" w:rsidRPr="0074754D" w:rsidTr="00412BA5">
        <w:trPr>
          <w:trHeight w:val="592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BA5" w:rsidRPr="0074754D" w:rsidRDefault="00412BA5" w:rsidP="00412BA5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8"/>
                <w:szCs w:val="28"/>
              </w:rPr>
            </w:pPr>
            <w:r w:rsidRPr="0074754D">
              <w:rPr>
                <w:sz w:val="28"/>
                <w:szCs w:val="28"/>
              </w:rPr>
              <w:t>2.10.</w:t>
            </w:r>
            <w:r w:rsidRPr="0074754D">
              <w:rPr>
                <w:spacing w:val="-5"/>
                <w:sz w:val="28"/>
                <w:szCs w:val="28"/>
              </w:rPr>
              <w:t xml:space="preserve"> </w:t>
            </w:r>
            <w:r w:rsidRPr="0074754D">
              <w:rPr>
                <w:sz w:val="28"/>
                <w:szCs w:val="28"/>
              </w:rPr>
              <w:t>Модуль</w:t>
            </w:r>
            <w:r w:rsidRPr="0074754D">
              <w:rPr>
                <w:spacing w:val="-4"/>
                <w:sz w:val="28"/>
                <w:szCs w:val="28"/>
              </w:rPr>
              <w:t xml:space="preserve"> </w:t>
            </w:r>
            <w:r w:rsidRPr="0074754D">
              <w:rPr>
                <w:sz w:val="28"/>
                <w:szCs w:val="28"/>
              </w:rPr>
              <w:t>«Работа</w:t>
            </w:r>
            <w:r w:rsidRPr="0074754D">
              <w:rPr>
                <w:spacing w:val="-4"/>
                <w:sz w:val="28"/>
                <w:szCs w:val="28"/>
              </w:rPr>
              <w:t xml:space="preserve"> </w:t>
            </w:r>
            <w:r w:rsidRPr="0074754D">
              <w:rPr>
                <w:sz w:val="28"/>
                <w:szCs w:val="28"/>
              </w:rPr>
              <w:t>с</w:t>
            </w:r>
            <w:r w:rsidR="00B9398C" w:rsidRPr="0074754D">
              <w:rPr>
                <w:spacing w:val="-4"/>
                <w:sz w:val="28"/>
                <w:szCs w:val="28"/>
              </w:rPr>
              <w:t xml:space="preserve"> </w:t>
            </w:r>
            <w:r w:rsidRPr="0074754D">
              <w:rPr>
                <w:sz w:val="28"/>
                <w:szCs w:val="28"/>
              </w:rPr>
              <w:t>воспитателями»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BA5" w:rsidRPr="0074754D" w:rsidRDefault="009F5211" w:rsidP="00A55D07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</w:t>
            </w:r>
          </w:p>
        </w:tc>
      </w:tr>
      <w:tr w:rsidR="00B9398C" w:rsidRPr="0074754D" w:rsidTr="00412BA5">
        <w:trPr>
          <w:trHeight w:val="592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BA5" w:rsidRPr="0074754D" w:rsidRDefault="00412BA5" w:rsidP="00412BA5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8"/>
                <w:szCs w:val="28"/>
                <w:lang w:val="en-US"/>
              </w:rPr>
            </w:pPr>
            <w:r w:rsidRPr="0074754D">
              <w:rPr>
                <w:sz w:val="28"/>
                <w:szCs w:val="28"/>
                <w:lang w:val="en-US"/>
              </w:rPr>
              <w:t>2.11.</w:t>
            </w:r>
            <w:r w:rsidRPr="0074754D">
              <w:rPr>
                <w:spacing w:val="-4"/>
                <w:sz w:val="28"/>
                <w:szCs w:val="28"/>
                <w:lang w:val="en-US"/>
              </w:rPr>
              <w:t xml:space="preserve"> </w:t>
            </w:r>
            <w:r w:rsidRPr="0074754D">
              <w:rPr>
                <w:sz w:val="28"/>
                <w:szCs w:val="28"/>
                <w:lang w:val="en-US"/>
              </w:rPr>
              <w:t>Модуль</w:t>
            </w:r>
            <w:r w:rsidRPr="0074754D">
              <w:rPr>
                <w:spacing w:val="-3"/>
                <w:sz w:val="28"/>
                <w:szCs w:val="28"/>
                <w:lang w:val="en-US"/>
              </w:rPr>
              <w:t xml:space="preserve"> </w:t>
            </w:r>
            <w:r w:rsidRPr="0074754D">
              <w:rPr>
                <w:sz w:val="28"/>
                <w:szCs w:val="28"/>
                <w:lang w:val="en-US"/>
              </w:rPr>
              <w:t>«Работа</w:t>
            </w:r>
            <w:r w:rsidRPr="0074754D"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r w:rsidRPr="0074754D">
              <w:rPr>
                <w:sz w:val="28"/>
                <w:szCs w:val="28"/>
                <w:lang w:val="en-US"/>
              </w:rPr>
              <w:t>с</w:t>
            </w:r>
            <w:r w:rsidRPr="0074754D">
              <w:rPr>
                <w:spacing w:val="-3"/>
                <w:sz w:val="28"/>
                <w:szCs w:val="28"/>
                <w:lang w:val="en-US"/>
              </w:rPr>
              <w:t xml:space="preserve"> </w:t>
            </w:r>
            <w:r w:rsidRPr="0074754D">
              <w:rPr>
                <w:sz w:val="28"/>
                <w:szCs w:val="28"/>
                <w:lang w:val="en-US"/>
              </w:rPr>
              <w:t>родителями»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BA5" w:rsidRPr="0074754D" w:rsidRDefault="00B9398C" w:rsidP="00A55D07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74754D">
              <w:rPr>
                <w:sz w:val="28"/>
                <w:szCs w:val="28"/>
              </w:rPr>
              <w:t>19</w:t>
            </w:r>
          </w:p>
        </w:tc>
      </w:tr>
      <w:tr w:rsidR="00B9398C" w:rsidRPr="0074754D" w:rsidTr="00412BA5">
        <w:trPr>
          <w:trHeight w:val="592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BA5" w:rsidRPr="0074754D" w:rsidRDefault="00412BA5" w:rsidP="00412BA5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8"/>
                <w:szCs w:val="28"/>
                <w:lang w:val="en-US"/>
              </w:rPr>
            </w:pPr>
            <w:r w:rsidRPr="0074754D">
              <w:rPr>
                <w:sz w:val="28"/>
                <w:szCs w:val="28"/>
                <w:lang w:val="en-US"/>
              </w:rPr>
              <w:t>2.12.</w:t>
            </w:r>
            <w:r w:rsidRPr="0074754D">
              <w:rPr>
                <w:spacing w:val="-5"/>
                <w:sz w:val="28"/>
                <w:szCs w:val="28"/>
                <w:lang w:val="en-US"/>
              </w:rPr>
              <w:t xml:space="preserve"> </w:t>
            </w:r>
            <w:r w:rsidRPr="0074754D">
              <w:rPr>
                <w:sz w:val="28"/>
                <w:szCs w:val="28"/>
                <w:lang w:val="en-US"/>
              </w:rPr>
              <w:t>Модуль</w:t>
            </w:r>
            <w:r w:rsidRPr="0074754D">
              <w:rPr>
                <w:spacing w:val="-4"/>
                <w:sz w:val="28"/>
                <w:szCs w:val="28"/>
                <w:lang w:val="en-US"/>
              </w:rPr>
              <w:t xml:space="preserve"> </w:t>
            </w:r>
            <w:r w:rsidRPr="0074754D">
              <w:rPr>
                <w:sz w:val="28"/>
                <w:szCs w:val="28"/>
                <w:lang w:val="en-US"/>
              </w:rPr>
              <w:t>«Экскурсии</w:t>
            </w:r>
            <w:r w:rsidRPr="0074754D">
              <w:rPr>
                <w:spacing w:val="-3"/>
                <w:sz w:val="28"/>
                <w:szCs w:val="28"/>
                <w:lang w:val="en-US"/>
              </w:rPr>
              <w:t xml:space="preserve"> </w:t>
            </w:r>
            <w:r w:rsidRPr="0074754D">
              <w:rPr>
                <w:sz w:val="28"/>
                <w:szCs w:val="28"/>
                <w:lang w:val="en-US"/>
              </w:rPr>
              <w:t>и</w:t>
            </w:r>
            <w:r w:rsidRPr="0074754D">
              <w:rPr>
                <w:spacing w:val="-3"/>
                <w:sz w:val="28"/>
                <w:szCs w:val="28"/>
                <w:lang w:val="en-US"/>
              </w:rPr>
              <w:t xml:space="preserve"> </w:t>
            </w:r>
            <w:r w:rsidRPr="0074754D">
              <w:rPr>
                <w:sz w:val="28"/>
                <w:szCs w:val="28"/>
                <w:lang w:val="en-US"/>
              </w:rPr>
              <w:t>походы»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BA5" w:rsidRPr="0074754D" w:rsidRDefault="009F5211" w:rsidP="00A55D07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B9398C" w:rsidRPr="0074754D" w:rsidTr="00412BA5">
        <w:trPr>
          <w:trHeight w:val="592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98C" w:rsidRPr="00BD46B2" w:rsidRDefault="00B9398C" w:rsidP="00412BA5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8"/>
                <w:szCs w:val="28"/>
              </w:rPr>
            </w:pPr>
            <w:r w:rsidRPr="0074754D">
              <w:rPr>
                <w:sz w:val="28"/>
                <w:szCs w:val="28"/>
              </w:rPr>
              <w:t>Раздел</w:t>
            </w:r>
            <w:r w:rsidRPr="0074754D">
              <w:rPr>
                <w:spacing w:val="-6"/>
                <w:sz w:val="28"/>
                <w:szCs w:val="28"/>
              </w:rPr>
              <w:t xml:space="preserve"> </w:t>
            </w:r>
            <w:r w:rsidRPr="0074754D">
              <w:rPr>
                <w:sz w:val="28"/>
                <w:szCs w:val="28"/>
                <w:lang w:val="en-US"/>
              </w:rPr>
              <w:t>III</w:t>
            </w:r>
            <w:r w:rsidRPr="0074754D">
              <w:rPr>
                <w:sz w:val="28"/>
                <w:szCs w:val="28"/>
              </w:rPr>
              <w:t>.</w:t>
            </w:r>
            <w:r w:rsidRPr="0074754D">
              <w:rPr>
                <w:spacing w:val="-6"/>
                <w:sz w:val="28"/>
                <w:szCs w:val="28"/>
              </w:rPr>
              <w:t xml:space="preserve"> </w:t>
            </w:r>
            <w:r w:rsidRPr="0074754D">
              <w:rPr>
                <w:sz w:val="28"/>
                <w:szCs w:val="28"/>
              </w:rPr>
              <w:t>ОРГАНИЗАЦИЯ</w:t>
            </w:r>
            <w:r w:rsidRPr="0074754D">
              <w:rPr>
                <w:spacing w:val="-6"/>
                <w:sz w:val="28"/>
                <w:szCs w:val="28"/>
              </w:rPr>
              <w:t xml:space="preserve"> </w:t>
            </w:r>
            <w:r w:rsidRPr="0074754D">
              <w:rPr>
                <w:sz w:val="28"/>
                <w:szCs w:val="28"/>
              </w:rPr>
              <w:t>ВОСПИТАТЕЛЬНОЙ</w:t>
            </w:r>
            <w:r w:rsidRPr="0074754D">
              <w:rPr>
                <w:spacing w:val="-4"/>
                <w:sz w:val="28"/>
                <w:szCs w:val="28"/>
              </w:rPr>
              <w:t xml:space="preserve"> </w:t>
            </w:r>
            <w:r w:rsidRPr="0074754D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98C" w:rsidRPr="0074754D" w:rsidRDefault="00B9398C" w:rsidP="00A55D07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74754D">
              <w:rPr>
                <w:sz w:val="28"/>
                <w:szCs w:val="28"/>
              </w:rPr>
              <w:t>20</w:t>
            </w:r>
          </w:p>
        </w:tc>
      </w:tr>
      <w:tr w:rsidR="00B9398C" w:rsidRPr="0074754D" w:rsidTr="00412BA5">
        <w:trPr>
          <w:trHeight w:val="592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98C" w:rsidRPr="0074754D" w:rsidRDefault="00B9398C" w:rsidP="00412BA5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8"/>
                <w:szCs w:val="28"/>
                <w:lang w:val="en-US"/>
              </w:rPr>
            </w:pPr>
            <w:r w:rsidRPr="0074754D">
              <w:rPr>
                <w:sz w:val="28"/>
                <w:szCs w:val="28"/>
                <w:lang w:val="en-US"/>
              </w:rPr>
              <w:t>3.1.</w:t>
            </w:r>
            <w:r w:rsidRPr="0074754D">
              <w:rPr>
                <w:spacing w:val="-5"/>
                <w:sz w:val="28"/>
                <w:szCs w:val="28"/>
                <w:lang w:val="en-US"/>
              </w:rPr>
              <w:t xml:space="preserve"> </w:t>
            </w:r>
            <w:r w:rsidRPr="0074754D">
              <w:rPr>
                <w:sz w:val="28"/>
                <w:szCs w:val="28"/>
                <w:lang w:val="en-US"/>
              </w:rPr>
              <w:t>Особенности</w:t>
            </w:r>
            <w:r w:rsidRPr="0074754D">
              <w:rPr>
                <w:spacing w:val="-5"/>
                <w:sz w:val="28"/>
                <w:szCs w:val="28"/>
                <w:lang w:val="en-US"/>
              </w:rPr>
              <w:t xml:space="preserve"> </w:t>
            </w:r>
            <w:r w:rsidRPr="0074754D">
              <w:rPr>
                <w:sz w:val="28"/>
                <w:szCs w:val="28"/>
                <w:lang w:val="en-US"/>
              </w:rPr>
              <w:t>организации</w:t>
            </w:r>
            <w:r w:rsidRPr="0074754D">
              <w:rPr>
                <w:spacing w:val="-5"/>
                <w:sz w:val="28"/>
                <w:szCs w:val="28"/>
                <w:lang w:val="en-US"/>
              </w:rPr>
              <w:t xml:space="preserve"> </w:t>
            </w:r>
            <w:r w:rsidRPr="0074754D">
              <w:rPr>
                <w:sz w:val="28"/>
                <w:szCs w:val="28"/>
                <w:lang w:val="en-US"/>
              </w:rPr>
              <w:t>воспитательной деятельности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98C" w:rsidRPr="0074754D" w:rsidRDefault="00B9398C" w:rsidP="00A55D07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74754D">
              <w:rPr>
                <w:sz w:val="28"/>
                <w:szCs w:val="28"/>
              </w:rPr>
              <w:t>20</w:t>
            </w:r>
          </w:p>
        </w:tc>
      </w:tr>
      <w:tr w:rsidR="00B9398C" w:rsidRPr="0074754D" w:rsidTr="00412BA5">
        <w:trPr>
          <w:trHeight w:val="592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98C" w:rsidRPr="0074754D" w:rsidRDefault="00B9398C" w:rsidP="00412BA5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8"/>
                <w:szCs w:val="28"/>
              </w:rPr>
            </w:pPr>
            <w:r w:rsidRPr="0074754D">
              <w:rPr>
                <w:sz w:val="28"/>
                <w:szCs w:val="28"/>
              </w:rPr>
              <w:t>3.2.</w:t>
            </w:r>
            <w:r w:rsidRPr="0074754D">
              <w:rPr>
                <w:spacing w:val="-4"/>
                <w:sz w:val="28"/>
                <w:szCs w:val="28"/>
              </w:rPr>
              <w:t xml:space="preserve"> </w:t>
            </w:r>
            <w:r w:rsidRPr="0074754D">
              <w:rPr>
                <w:sz w:val="28"/>
                <w:szCs w:val="28"/>
              </w:rPr>
              <w:t>Анализ</w:t>
            </w:r>
            <w:r w:rsidRPr="0074754D">
              <w:rPr>
                <w:spacing w:val="-4"/>
                <w:sz w:val="28"/>
                <w:szCs w:val="28"/>
              </w:rPr>
              <w:t xml:space="preserve"> </w:t>
            </w:r>
            <w:r w:rsidRPr="0074754D">
              <w:rPr>
                <w:sz w:val="28"/>
                <w:szCs w:val="28"/>
              </w:rPr>
              <w:t>воспитательного</w:t>
            </w:r>
            <w:r w:rsidRPr="0074754D">
              <w:rPr>
                <w:spacing w:val="-3"/>
                <w:sz w:val="28"/>
                <w:szCs w:val="28"/>
              </w:rPr>
              <w:t xml:space="preserve"> </w:t>
            </w:r>
            <w:r w:rsidRPr="0074754D">
              <w:rPr>
                <w:sz w:val="28"/>
                <w:szCs w:val="28"/>
              </w:rPr>
              <w:t>процесса</w:t>
            </w:r>
            <w:r w:rsidRPr="0074754D">
              <w:rPr>
                <w:spacing w:val="-3"/>
                <w:sz w:val="28"/>
                <w:szCs w:val="28"/>
              </w:rPr>
              <w:t xml:space="preserve"> </w:t>
            </w:r>
            <w:r w:rsidRPr="0074754D">
              <w:rPr>
                <w:sz w:val="28"/>
                <w:szCs w:val="28"/>
              </w:rPr>
              <w:t>и</w:t>
            </w:r>
            <w:r w:rsidRPr="0074754D">
              <w:rPr>
                <w:spacing w:val="-6"/>
                <w:sz w:val="28"/>
                <w:szCs w:val="28"/>
              </w:rPr>
              <w:t xml:space="preserve"> </w:t>
            </w:r>
            <w:r w:rsidRPr="0074754D">
              <w:rPr>
                <w:sz w:val="28"/>
                <w:szCs w:val="28"/>
              </w:rPr>
              <w:t>результатов</w:t>
            </w:r>
            <w:r w:rsidRPr="0074754D">
              <w:rPr>
                <w:spacing w:val="-67"/>
                <w:sz w:val="28"/>
                <w:szCs w:val="28"/>
              </w:rPr>
              <w:t xml:space="preserve"> </w:t>
            </w:r>
            <w:r w:rsidRPr="0074754D">
              <w:rPr>
                <w:sz w:val="28"/>
                <w:szCs w:val="28"/>
              </w:rPr>
              <w:t>воспитания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98C" w:rsidRPr="0074754D" w:rsidRDefault="00B9398C" w:rsidP="00A55D07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74754D">
              <w:rPr>
                <w:sz w:val="28"/>
                <w:szCs w:val="28"/>
              </w:rPr>
              <w:t>24</w:t>
            </w:r>
          </w:p>
        </w:tc>
      </w:tr>
      <w:tr w:rsidR="00B9398C" w:rsidRPr="0074754D" w:rsidTr="00412BA5">
        <w:trPr>
          <w:trHeight w:val="592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98C" w:rsidRPr="0074754D" w:rsidRDefault="00B9398C" w:rsidP="00412BA5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8"/>
                <w:szCs w:val="28"/>
              </w:rPr>
            </w:pPr>
            <w:r w:rsidRPr="0074754D">
              <w:rPr>
                <w:sz w:val="28"/>
                <w:szCs w:val="28"/>
                <w:lang w:val="en-US"/>
              </w:rPr>
              <w:t>Приложения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98C" w:rsidRPr="0074754D" w:rsidRDefault="009F5211" w:rsidP="00A55D07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</w:tbl>
    <w:p w:rsidR="00B9398C" w:rsidRDefault="00B9398C" w:rsidP="00B9398C">
      <w:pPr>
        <w:suppressAutoHyphens w:val="0"/>
        <w:spacing w:line="240" w:lineRule="auto"/>
        <w:jc w:val="center"/>
        <w:sectPr w:rsidR="00B9398C" w:rsidSect="00412BA5">
          <w:headerReference w:type="default" r:id="rId9"/>
          <w:type w:val="continuous"/>
          <w:pgSz w:w="11906" w:h="16838"/>
          <w:pgMar w:top="1040" w:right="40" w:bottom="280" w:left="900" w:header="717" w:footer="720" w:gutter="0"/>
          <w:cols w:space="720"/>
        </w:sectPr>
      </w:pPr>
    </w:p>
    <w:p w:rsidR="00412BA5" w:rsidRDefault="00412BA5" w:rsidP="00B9398C">
      <w:pPr>
        <w:pStyle w:val="1"/>
        <w:numPr>
          <w:ilvl w:val="0"/>
          <w:numId w:val="0"/>
        </w:numPr>
        <w:spacing w:before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ПОЯСНИТЕЛЬНАЯ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ЗАПИСКА</w:t>
      </w:r>
    </w:p>
    <w:p w:rsidR="00412BA5" w:rsidRDefault="00412BA5" w:rsidP="00412BA5">
      <w:pPr>
        <w:pStyle w:val="a0"/>
        <w:spacing w:line="360" w:lineRule="auto"/>
        <w:ind w:firstLine="680"/>
        <w:jc w:val="both"/>
      </w:pPr>
      <w:r>
        <w:t>Рабочая программа воспитания для организаций отдыха детей и их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подготовлена</w:t>
      </w:r>
      <w:r>
        <w:rPr>
          <w:spacing w:val="1"/>
        </w:rPr>
        <w:t xml:space="preserve"> </w:t>
      </w:r>
      <w:r>
        <w:t>МБОУ СШ</w:t>
      </w:r>
      <w:r>
        <w:rPr>
          <w:spacing w:val="1"/>
        </w:rPr>
        <w:t xml:space="preserve"> </w:t>
      </w:r>
      <w:r>
        <w:t>№4</w:t>
      </w:r>
      <w:r>
        <w:rPr>
          <w:spacing w:val="1"/>
        </w:rPr>
        <w:t xml:space="preserve"> </w:t>
      </w:r>
      <w:r>
        <w:t>города Архангельска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бюджетным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«Институт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Российской академии образования» в соответствии с нормативно-правовыми</w:t>
      </w:r>
      <w:r>
        <w:rPr>
          <w:spacing w:val="1"/>
        </w:rPr>
        <w:t xml:space="preserve"> </w:t>
      </w:r>
      <w:r>
        <w:t>документами:</w:t>
      </w:r>
    </w:p>
    <w:p w:rsidR="00412BA5" w:rsidRDefault="00412BA5" w:rsidP="00412BA5">
      <w:pPr>
        <w:pStyle w:val="14"/>
        <w:tabs>
          <w:tab w:val="left" w:pos="1967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- Конституцией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(принята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всенародным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голосованием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12.12.1993,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изменениями,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одобренными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общероссийского голосования 01.07.2020).</w:t>
      </w:r>
    </w:p>
    <w:p w:rsidR="00412BA5" w:rsidRDefault="00412BA5" w:rsidP="00412BA5">
      <w:pPr>
        <w:pStyle w:val="14"/>
        <w:tabs>
          <w:tab w:val="left" w:pos="1828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- Конвенцией о правах ребенка (одобрена Генеральной Ассамблеей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ООН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20.11.1989,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вступила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силу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 СССР 15.09.1990).</w:t>
      </w:r>
    </w:p>
    <w:p w:rsidR="00412BA5" w:rsidRDefault="00412BA5" w:rsidP="00412BA5">
      <w:pPr>
        <w:pStyle w:val="14"/>
        <w:tabs>
          <w:tab w:val="left" w:pos="1809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- Федеральным законом от 29.12.2012 № 273-ФЗ «Об образовании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Федерации».</w:t>
      </w:r>
    </w:p>
    <w:p w:rsidR="00412BA5" w:rsidRDefault="00412BA5" w:rsidP="00412BA5">
      <w:pPr>
        <w:pStyle w:val="14"/>
        <w:tabs>
          <w:tab w:val="left" w:pos="1907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- Федеральным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31.07.2020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304-ФЗ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внесении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изменений в Федеральный закон «Об образовании в Российской Федерации»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 вопросам воспитания обучающихся».</w:t>
      </w:r>
    </w:p>
    <w:p w:rsidR="00412BA5" w:rsidRDefault="00412BA5" w:rsidP="00412BA5">
      <w:pPr>
        <w:pStyle w:val="14"/>
        <w:tabs>
          <w:tab w:val="left" w:pos="1883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- Федеральным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24.07.1998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124-ФЗ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гарантиях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прав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Федерации».</w:t>
      </w:r>
    </w:p>
    <w:p w:rsidR="00412BA5" w:rsidRDefault="00412BA5" w:rsidP="00412BA5">
      <w:pPr>
        <w:pStyle w:val="14"/>
        <w:tabs>
          <w:tab w:val="left" w:pos="1859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- Федеральным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30.12.2020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489-ФЗ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молодежной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политике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Федерации».</w:t>
      </w:r>
    </w:p>
    <w:p w:rsidR="00412BA5" w:rsidRDefault="00412BA5" w:rsidP="00412BA5">
      <w:pPr>
        <w:pStyle w:val="14"/>
        <w:tabs>
          <w:tab w:val="left" w:pos="1946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- Приказы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№№286,287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Министерства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просвещения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 об утверждении ФГОС начального общего образования и ФГОС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образования от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31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мая 2021 года.</w:t>
      </w:r>
    </w:p>
    <w:p w:rsidR="00412BA5" w:rsidRDefault="00412BA5" w:rsidP="00412BA5">
      <w:pPr>
        <w:pStyle w:val="14"/>
        <w:tabs>
          <w:tab w:val="left" w:pos="1780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- Стратегией развития воспитания в Российской Федерации на период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2025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(утверждена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распоряжением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Правительства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29.05.2015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996-р).</w:t>
      </w:r>
    </w:p>
    <w:p w:rsidR="00412BA5" w:rsidRDefault="00412BA5" w:rsidP="00412BA5">
      <w:pPr>
        <w:pStyle w:val="14"/>
        <w:tabs>
          <w:tab w:val="left" w:pos="1799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- Указом Президента Российской Федерации от 21.07.2020 № 474 «О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национальных</w:t>
      </w:r>
      <w:r>
        <w:rPr>
          <w:spacing w:val="-1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целях</w:t>
      </w:r>
      <w:r>
        <w:rPr>
          <w:spacing w:val="-1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развития</w:t>
      </w:r>
      <w:r>
        <w:rPr>
          <w:spacing w:val="-1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Российской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период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2030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года» - </w:t>
      </w:r>
      <w:r>
        <w:rPr>
          <w:sz w:val="28"/>
          <w:szCs w:val="28"/>
        </w:rPr>
        <w:lastRenderedPageBreak/>
        <w:t>Планом основных мероприятий, проводимых в рамках Десятилетия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детства, на период до 2027 года (утвержден распоряжением Правительства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Федерации от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23.01.2021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122-р).</w:t>
      </w:r>
    </w:p>
    <w:p w:rsidR="00412BA5" w:rsidRDefault="00412BA5" w:rsidP="00412BA5">
      <w:pPr>
        <w:pStyle w:val="14"/>
        <w:tabs>
          <w:tab w:val="left" w:pos="1893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- Государственной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(утверждена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Правительства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26.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12.2017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№ 1642).</w:t>
      </w:r>
    </w:p>
    <w:p w:rsidR="00412BA5" w:rsidRDefault="00412BA5" w:rsidP="00412BA5">
      <w:pPr>
        <w:pStyle w:val="14"/>
        <w:tabs>
          <w:tab w:val="left" w:pos="1919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- Федеральным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проектом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«Успех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(утвержден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президиумом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Совета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Президенте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РФ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стратегическому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национальным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проектам,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протокол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24.12.2018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№ 16.)</w:t>
      </w:r>
    </w:p>
    <w:p w:rsidR="00412BA5" w:rsidRDefault="00412BA5" w:rsidP="00412BA5">
      <w:pPr>
        <w:pStyle w:val="a0"/>
        <w:spacing w:line="360" w:lineRule="auto"/>
        <w:jc w:val="both"/>
      </w:pPr>
      <w:r>
        <w:t>Согласно Федеральному закону от 24 июля 1998 г. № 124-ФЗ «Об</w:t>
      </w:r>
      <w:r>
        <w:rPr>
          <w:spacing w:val="1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гарантиях</w:t>
      </w:r>
      <w:r>
        <w:rPr>
          <w:spacing w:val="-11"/>
        </w:rPr>
        <w:t xml:space="preserve"> </w:t>
      </w:r>
      <w:r>
        <w:t>прав</w:t>
      </w:r>
      <w:r>
        <w:rPr>
          <w:spacing w:val="-11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Федерации»</w:t>
      </w:r>
      <w:r>
        <w:rPr>
          <w:spacing w:val="-12"/>
        </w:rPr>
        <w:t xml:space="preserve"> </w:t>
      </w:r>
      <w:r>
        <w:t>(с</w:t>
      </w:r>
      <w:r>
        <w:rPr>
          <w:spacing w:val="-10"/>
        </w:rPr>
        <w:t xml:space="preserve"> </w:t>
      </w:r>
      <w:r>
        <w:t>изменениями</w:t>
      </w:r>
      <w:r>
        <w:rPr>
          <w:spacing w:val="-10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 xml:space="preserve">дополнениями) к </w:t>
      </w:r>
      <w:r>
        <w:rPr>
          <w:b/>
        </w:rPr>
        <w:t xml:space="preserve">организациям отдыха детей и их оздоровления </w:t>
      </w:r>
      <w:r>
        <w:t>(далее –</w:t>
      </w:r>
      <w:r>
        <w:rPr>
          <w:spacing w:val="1"/>
        </w:rPr>
        <w:t xml:space="preserve"> </w:t>
      </w:r>
      <w:r>
        <w:t>детский лагерь) относятся организации (независимо от их организационно-</w:t>
      </w:r>
      <w:r>
        <w:rPr>
          <w:spacing w:val="1"/>
        </w:rPr>
        <w:t xml:space="preserve"> </w:t>
      </w:r>
      <w:r>
        <w:t>правовых форм) сезонного или круглогодичного действия, стационарного и</w:t>
      </w:r>
      <w:r>
        <w:rPr>
          <w:spacing w:val="1"/>
        </w:rPr>
        <w:t xml:space="preserve"> </w:t>
      </w:r>
      <w:r>
        <w:t>(или) нестационарного типа, с круглосуточным или дневным пребыванием,</w:t>
      </w:r>
      <w:r>
        <w:rPr>
          <w:spacing w:val="1"/>
        </w:rPr>
        <w:t xml:space="preserve"> </w:t>
      </w:r>
      <w:r>
        <w:t>оказывающие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организации отдыха детей и их оздоровления сезонного или круглогодичного</w:t>
      </w:r>
      <w:r>
        <w:rPr>
          <w:spacing w:val="-67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каникулярное время (с круглосуточным или дневным пребыванием), детские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палаточного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(профильные)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-4"/>
        </w:rPr>
        <w:t xml:space="preserve"> </w:t>
      </w:r>
      <w:r>
        <w:t>направленности.</w:t>
      </w:r>
    </w:p>
    <w:p w:rsidR="00412BA5" w:rsidRDefault="00412BA5" w:rsidP="00412BA5">
      <w:pPr>
        <w:pStyle w:val="a0"/>
        <w:spacing w:line="360" w:lineRule="auto"/>
        <w:ind w:firstLine="680"/>
        <w:jc w:val="both"/>
      </w:pP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комплекс</w:t>
      </w:r>
      <w:r>
        <w:rPr>
          <w:spacing w:val="-8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характеристик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работы,</w:t>
      </w:r>
      <w:r>
        <w:rPr>
          <w:spacing w:val="-9"/>
        </w:rPr>
        <w:t xml:space="preserve"> </w:t>
      </w:r>
      <w:r>
        <w:t>осуществляемой</w:t>
      </w:r>
      <w:r>
        <w:rPr>
          <w:spacing w:val="-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образования и воспитания.</w:t>
      </w:r>
    </w:p>
    <w:p w:rsidR="00412BA5" w:rsidRDefault="00412BA5" w:rsidP="00412BA5">
      <w:pPr>
        <w:pStyle w:val="a0"/>
        <w:spacing w:line="360" w:lineRule="auto"/>
        <w:ind w:firstLine="680"/>
        <w:jc w:val="both"/>
      </w:pPr>
      <w:r>
        <w:t>Программа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воспитательного процесса, основывается на единстве и преемственности с</w:t>
      </w:r>
      <w:r>
        <w:rPr>
          <w:spacing w:val="1"/>
        </w:rPr>
        <w:t xml:space="preserve"> </w:t>
      </w:r>
      <w:r>
        <w:t>общим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дополнительным</w:t>
      </w:r>
      <w:r>
        <w:rPr>
          <w:spacing w:val="32"/>
        </w:rPr>
        <w:t xml:space="preserve"> </w:t>
      </w:r>
      <w:r>
        <w:t>образованием,</w:t>
      </w:r>
      <w:r>
        <w:rPr>
          <w:spacing w:val="34"/>
        </w:rPr>
        <w:t xml:space="preserve"> </w:t>
      </w:r>
      <w:r>
        <w:t>соотносится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примерной</w:t>
      </w:r>
      <w:r>
        <w:rPr>
          <w:spacing w:val="33"/>
        </w:rPr>
        <w:t xml:space="preserve"> </w:t>
      </w:r>
      <w:r>
        <w:t xml:space="preserve">рабочей </w:t>
      </w:r>
      <w:r>
        <w:lastRenderedPageBreak/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программы общего образования.</w:t>
      </w:r>
    </w:p>
    <w:p w:rsidR="00412BA5" w:rsidRDefault="00412BA5" w:rsidP="00412BA5">
      <w:pPr>
        <w:pStyle w:val="a0"/>
        <w:spacing w:line="360" w:lineRule="auto"/>
        <w:ind w:firstLine="680"/>
        <w:jc w:val="both"/>
        <w:rPr>
          <w:spacing w:val="-1"/>
        </w:rPr>
      </w:pPr>
      <w:r>
        <w:t>Программа предусматривает приобщение обучающихся к российским</w:t>
      </w:r>
      <w:r>
        <w:rPr>
          <w:spacing w:val="1"/>
        </w:rPr>
        <w:t xml:space="preserve"> </w:t>
      </w:r>
      <w:r>
        <w:t>традиционным духовным ценностям, 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-2"/>
        </w:rPr>
        <w:t xml:space="preserve"> </w:t>
      </w:r>
      <w:r>
        <w:t>группы,</w:t>
      </w:r>
      <w:r>
        <w:rPr>
          <w:spacing w:val="-5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нормам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российском</w:t>
      </w:r>
      <w:r>
        <w:rPr>
          <w:spacing w:val="-4"/>
        </w:rPr>
        <w:t xml:space="preserve"> </w:t>
      </w:r>
      <w:r>
        <w:t>обществе.</w:t>
      </w:r>
    </w:p>
    <w:p w:rsidR="00412BA5" w:rsidRDefault="00412BA5" w:rsidP="00412BA5">
      <w:pPr>
        <w:spacing w:line="36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Ценности</w:t>
      </w:r>
      <w:r>
        <w:rPr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Родины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природы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лежат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патриотического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воспитания.</w:t>
      </w:r>
    </w:p>
    <w:p w:rsidR="00412BA5" w:rsidRDefault="00412BA5" w:rsidP="00412BA5">
      <w:pPr>
        <w:pStyle w:val="a0"/>
        <w:spacing w:line="360" w:lineRule="auto"/>
        <w:ind w:firstLine="680"/>
        <w:jc w:val="both"/>
      </w:pPr>
      <w:r>
        <w:t xml:space="preserve">Ценности </w:t>
      </w:r>
      <w:r>
        <w:rPr>
          <w:b/>
        </w:rPr>
        <w:t>человека, дружбы, семьи</w:t>
      </w:r>
      <w:r>
        <w:t>, сотрудничества лежат в основе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воспитания.</w:t>
      </w:r>
    </w:p>
    <w:p w:rsidR="00412BA5" w:rsidRDefault="00412BA5" w:rsidP="00412BA5">
      <w:pPr>
        <w:pStyle w:val="a0"/>
        <w:spacing w:line="360" w:lineRule="auto"/>
        <w:ind w:firstLine="680"/>
        <w:jc w:val="both"/>
      </w:pPr>
      <w:r>
        <w:t>Ценность</w:t>
      </w:r>
      <w:r>
        <w:rPr>
          <w:spacing w:val="1"/>
        </w:rPr>
        <w:t xml:space="preserve"> </w:t>
      </w:r>
      <w:r>
        <w:rPr>
          <w:b/>
        </w:rPr>
        <w:t>знания</w:t>
      </w:r>
      <w:r>
        <w:rPr>
          <w:b/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67"/>
        </w:rPr>
        <w:t xml:space="preserve"> </w:t>
      </w:r>
      <w:r>
        <w:t>воспитания.</w:t>
      </w:r>
    </w:p>
    <w:p w:rsidR="00412BA5" w:rsidRDefault="00412BA5" w:rsidP="00412BA5">
      <w:pPr>
        <w:pStyle w:val="a0"/>
        <w:spacing w:line="360" w:lineRule="auto"/>
        <w:ind w:firstLine="680"/>
        <w:jc w:val="both"/>
      </w:pPr>
      <w:r>
        <w:t>Ценность</w:t>
      </w:r>
      <w:r>
        <w:rPr>
          <w:spacing w:val="1"/>
        </w:rPr>
        <w:t xml:space="preserve"> </w:t>
      </w:r>
      <w:r>
        <w:rPr>
          <w:b/>
        </w:rPr>
        <w:t>здоровья</w:t>
      </w:r>
      <w:r>
        <w:rPr>
          <w:b/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воспитания.</w:t>
      </w:r>
    </w:p>
    <w:p w:rsidR="00412BA5" w:rsidRDefault="00412BA5" w:rsidP="00412BA5">
      <w:pPr>
        <w:pStyle w:val="a0"/>
        <w:spacing w:line="360" w:lineRule="auto"/>
        <w:ind w:firstLine="680"/>
        <w:jc w:val="both"/>
      </w:pPr>
      <w:r>
        <w:t>Ценность</w:t>
      </w:r>
      <w:r>
        <w:rPr>
          <w:spacing w:val="-4"/>
        </w:rPr>
        <w:t xml:space="preserve"> </w:t>
      </w:r>
      <w:r>
        <w:rPr>
          <w:b/>
        </w:rPr>
        <w:t>труда</w:t>
      </w:r>
      <w:r>
        <w:rPr>
          <w:b/>
          <w:spacing w:val="-1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</w:p>
    <w:p w:rsidR="00412BA5" w:rsidRDefault="00412BA5" w:rsidP="00412BA5">
      <w:pPr>
        <w:spacing w:line="36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Ценности</w:t>
      </w:r>
      <w:r>
        <w:rPr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культуры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красоты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лежат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эстетического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воспитания.</w:t>
      </w:r>
    </w:p>
    <w:p w:rsidR="00412BA5" w:rsidRDefault="00412BA5" w:rsidP="00412BA5">
      <w:pPr>
        <w:pStyle w:val="a0"/>
        <w:spacing w:line="360" w:lineRule="auto"/>
        <w:ind w:firstLine="680"/>
        <w:jc w:val="both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целевой;</w:t>
      </w:r>
      <w:r>
        <w:rPr>
          <w:spacing w:val="1"/>
        </w:rPr>
        <w:t xml:space="preserve"> </w:t>
      </w:r>
      <w:r>
        <w:t>содержательный;</w:t>
      </w:r>
      <w:r>
        <w:rPr>
          <w:spacing w:val="1"/>
        </w:rPr>
        <w:t xml:space="preserve"> </w:t>
      </w:r>
      <w:r>
        <w:t>организационный.</w:t>
      </w:r>
    </w:p>
    <w:p w:rsidR="00412BA5" w:rsidRDefault="00412BA5" w:rsidP="00412BA5">
      <w:pPr>
        <w:pStyle w:val="a0"/>
        <w:spacing w:line="360" w:lineRule="auto"/>
        <w:ind w:firstLine="680"/>
        <w:jc w:val="both"/>
      </w:pPr>
      <w:r>
        <w:t>Приложение:</w:t>
      </w:r>
      <w:r>
        <w:rPr>
          <w:spacing w:val="-2"/>
        </w:rPr>
        <w:t xml:space="preserve"> </w:t>
      </w:r>
      <w:r>
        <w:t>примерный</w:t>
      </w:r>
      <w:r>
        <w:rPr>
          <w:spacing w:val="-6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 xml:space="preserve">работы. </w:t>
      </w:r>
    </w:p>
    <w:p w:rsidR="00412BA5" w:rsidRDefault="00412BA5" w:rsidP="00412BA5">
      <w:pPr>
        <w:pStyle w:val="a0"/>
        <w:spacing w:line="360" w:lineRule="auto"/>
        <w:ind w:firstLine="680"/>
        <w:jc w:val="both"/>
      </w:pPr>
    </w:p>
    <w:p w:rsidR="00412BA5" w:rsidRDefault="00412BA5" w:rsidP="00412BA5">
      <w:pPr>
        <w:pStyle w:val="1"/>
        <w:numPr>
          <w:ilvl w:val="0"/>
          <w:numId w:val="0"/>
        </w:numPr>
        <w:tabs>
          <w:tab w:val="left" w:pos="708"/>
        </w:tabs>
        <w:spacing w:before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Раздел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I.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ЦЕННОСТНО-ЦЕЛЕВЫЕ ОСНОВЫ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</w:p>
    <w:p w:rsidR="00412BA5" w:rsidRDefault="00412BA5" w:rsidP="00412BA5">
      <w:pPr>
        <w:pStyle w:val="a0"/>
        <w:spacing w:line="360" w:lineRule="auto"/>
      </w:pPr>
    </w:p>
    <w:p w:rsidR="00412BA5" w:rsidRDefault="00412BA5" w:rsidP="00412BA5">
      <w:pPr>
        <w:pStyle w:val="a0"/>
        <w:spacing w:line="360" w:lineRule="auto"/>
        <w:ind w:firstLine="680"/>
        <w:jc w:val="both"/>
      </w:pPr>
      <w:r>
        <w:t>Нормативные ценностно-целевые основы воспитания детей в 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(базовых,</w:t>
      </w:r>
      <w:r>
        <w:rPr>
          <w:spacing w:val="1"/>
        </w:rPr>
        <w:t xml:space="preserve"> </w:t>
      </w:r>
      <w:r>
        <w:t>общенациональных) норм и ценностей, основные из которых закреплены в</w:t>
      </w:r>
      <w:r>
        <w:rPr>
          <w:spacing w:val="1"/>
        </w:rPr>
        <w:t xml:space="preserve"> </w:t>
      </w:r>
      <w:r>
        <w:t>Конституции</w:t>
      </w:r>
      <w:r>
        <w:rPr>
          <w:spacing w:val="-1"/>
        </w:rPr>
        <w:t xml:space="preserve"> </w:t>
      </w:r>
      <w:r>
        <w:t>Российской Федерации.</w:t>
      </w:r>
    </w:p>
    <w:p w:rsidR="00412BA5" w:rsidRDefault="00412BA5" w:rsidP="00412BA5">
      <w:pPr>
        <w:pStyle w:val="a0"/>
        <w:spacing w:line="360" w:lineRule="auto"/>
        <w:ind w:firstLine="680"/>
        <w:jc w:val="both"/>
      </w:pP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1"/>
        </w:rPr>
        <w:t xml:space="preserve"> </w:t>
      </w:r>
      <w:r>
        <w:t>мировоззренческого,</w:t>
      </w:r>
      <w:r>
        <w:rPr>
          <w:spacing w:val="-13"/>
        </w:rPr>
        <w:t xml:space="preserve"> </w:t>
      </w:r>
      <w:r>
        <w:t>этнического,</w:t>
      </w:r>
      <w:r>
        <w:rPr>
          <w:spacing w:val="-13"/>
        </w:rPr>
        <w:t xml:space="preserve"> </w:t>
      </w:r>
      <w:r>
        <w:t>религиозного</w:t>
      </w:r>
      <w:r>
        <w:rPr>
          <w:spacing w:val="-11"/>
        </w:rPr>
        <w:t xml:space="preserve"> </w:t>
      </w:r>
      <w:r>
        <w:t>многообразия</w:t>
      </w:r>
      <w:r>
        <w:rPr>
          <w:spacing w:val="-68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традиционных религий народов России в качестве вариативного компонента</w:t>
      </w:r>
      <w:r>
        <w:rPr>
          <w:spacing w:val="1"/>
        </w:rPr>
        <w:t xml:space="preserve"> </w:t>
      </w:r>
      <w:r>
        <w:lastRenderedPageBreak/>
        <w:t>содержания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мировоззренческими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культурными</w:t>
      </w:r>
      <w:r>
        <w:rPr>
          <w:spacing w:val="-3"/>
        </w:rPr>
        <w:t xml:space="preserve"> </w:t>
      </w:r>
      <w:r>
        <w:t>особенностями и потребностями родителей (законных представителей) несовершеннолетних</w:t>
      </w:r>
      <w:r>
        <w:rPr>
          <w:spacing w:val="1"/>
        </w:rPr>
        <w:t xml:space="preserve"> </w:t>
      </w:r>
      <w:r>
        <w:t>детей.</w:t>
      </w:r>
    </w:p>
    <w:p w:rsidR="00412BA5" w:rsidRDefault="00412BA5" w:rsidP="00412BA5">
      <w:pPr>
        <w:pStyle w:val="a0"/>
        <w:spacing w:line="360" w:lineRule="auto"/>
        <w:ind w:firstLine="680"/>
        <w:jc w:val="both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приоритетами государственной политики в сфере воспитания,</w:t>
      </w:r>
      <w:r>
        <w:rPr>
          <w:spacing w:val="-67"/>
        </w:rPr>
        <w:t xml:space="preserve"> </w:t>
      </w:r>
      <w:r>
        <w:rPr>
          <w:spacing w:val="-1"/>
        </w:rPr>
        <w:t>зафиксированными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Стратегии</w:t>
      </w:r>
      <w:r>
        <w:rPr>
          <w:spacing w:val="-16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воспитания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</w:t>
      </w:r>
      <w:r>
        <w:rPr>
          <w:spacing w:val="-68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период</w:t>
      </w:r>
      <w:r>
        <w:rPr>
          <w:spacing w:val="-11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2025</w:t>
      </w:r>
      <w:r>
        <w:rPr>
          <w:spacing w:val="-9"/>
        </w:rPr>
        <w:t xml:space="preserve"> </w:t>
      </w:r>
      <w:r>
        <w:t>года.</w:t>
      </w:r>
      <w:r>
        <w:rPr>
          <w:spacing w:val="-11"/>
        </w:rPr>
        <w:t xml:space="preserve"> </w:t>
      </w:r>
      <w:r>
        <w:t>Приоритетной</w:t>
      </w:r>
      <w:r>
        <w:rPr>
          <w:spacing w:val="-12"/>
        </w:rPr>
        <w:t xml:space="preserve"> </w:t>
      </w:r>
      <w:r>
        <w:t>задачей</w:t>
      </w:r>
      <w:r>
        <w:rPr>
          <w:spacing w:val="-9"/>
        </w:rPr>
        <w:t xml:space="preserve"> </w:t>
      </w:r>
      <w:r>
        <w:t>Российской</w:t>
      </w:r>
      <w:r>
        <w:rPr>
          <w:spacing w:val="-14"/>
        </w:rPr>
        <w:t xml:space="preserve"> </w:t>
      </w:r>
      <w:r>
        <w:t>Федерации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сфере</w:t>
      </w:r>
      <w:r>
        <w:rPr>
          <w:spacing w:val="-67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 знаниями и умениями, способной реализовать свой потенциал в</w:t>
      </w:r>
      <w:r>
        <w:rPr>
          <w:spacing w:val="-67"/>
        </w:rPr>
        <w:t xml:space="preserve"> </w:t>
      </w:r>
      <w:r>
        <w:t>условиях современного общества, готовой к мирному созиданию и защите</w:t>
      </w:r>
      <w:r>
        <w:rPr>
          <w:spacing w:val="1"/>
        </w:rPr>
        <w:t xml:space="preserve"> </w:t>
      </w:r>
      <w:r>
        <w:t>Родины.</w:t>
      </w:r>
    </w:p>
    <w:p w:rsidR="00412BA5" w:rsidRDefault="00412BA5" w:rsidP="00412BA5">
      <w:pPr>
        <w:pStyle w:val="2"/>
        <w:numPr>
          <w:ilvl w:val="0"/>
          <w:numId w:val="0"/>
        </w:numPr>
        <w:tabs>
          <w:tab w:val="left" w:pos="3965"/>
        </w:tabs>
        <w:spacing w:line="360" w:lineRule="auto"/>
        <w:ind w:firstLine="680"/>
        <w:jc w:val="center"/>
      </w:pPr>
      <w:r>
        <w:t>1.1. Цель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69"/>
        </w:rPr>
        <w:t xml:space="preserve"> </w:t>
      </w:r>
      <w:r>
        <w:t>воспитания</w:t>
      </w:r>
    </w:p>
    <w:p w:rsidR="00412BA5" w:rsidRDefault="00412BA5" w:rsidP="00412BA5">
      <w:pPr>
        <w:pStyle w:val="a0"/>
        <w:spacing w:line="360" w:lineRule="auto"/>
        <w:ind w:firstLine="680"/>
        <w:jc w:val="both"/>
        <w:rPr>
          <w:b/>
        </w:rPr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t>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самоопределения и социализации воспитанников на основе социокультурных,</w:t>
      </w:r>
      <w:r>
        <w:rPr>
          <w:spacing w:val="1"/>
        </w:rPr>
        <w:t xml:space="preserve"> </w:t>
      </w:r>
      <w:r>
        <w:t>духовно-нравственных ценностей и принятых в российском обществе правил 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чувства 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природе</w:t>
      </w:r>
      <w:r>
        <w:rPr>
          <w:spacing w:val="1"/>
        </w:rPr>
        <w:t xml:space="preserve"> </w:t>
      </w:r>
      <w:r>
        <w:t>и окружающей</w:t>
      </w:r>
      <w:r>
        <w:rPr>
          <w:spacing w:val="1"/>
        </w:rPr>
        <w:t xml:space="preserve"> </w:t>
      </w:r>
      <w:r>
        <w:t>среде. (Федеральный закон от 29 декабря 2012 г. № 273-ФЗ «Об образовании в</w:t>
      </w:r>
      <w:r>
        <w:rPr>
          <w:spacing w:val="1"/>
        </w:rPr>
        <w:t xml:space="preserve"> </w:t>
      </w:r>
      <w:r>
        <w:t>Российской Федерации,</w:t>
      </w:r>
      <w:r>
        <w:rPr>
          <w:spacing w:val="3"/>
        </w:rPr>
        <w:t xml:space="preserve"> </w:t>
      </w:r>
      <w:r>
        <w:t>ст.</w:t>
      </w:r>
      <w:r>
        <w:rPr>
          <w:spacing w:val="3"/>
        </w:rPr>
        <w:t xml:space="preserve"> </w:t>
      </w:r>
      <w:r>
        <w:t>2,</w:t>
      </w:r>
      <w:r>
        <w:rPr>
          <w:spacing w:val="4"/>
        </w:rPr>
        <w:t xml:space="preserve"> </w:t>
      </w:r>
      <w:r>
        <w:t>п.</w:t>
      </w:r>
      <w:r>
        <w:rPr>
          <w:spacing w:val="2"/>
        </w:rPr>
        <w:t xml:space="preserve"> </w:t>
      </w:r>
      <w:r>
        <w:t>2).</w:t>
      </w:r>
    </w:p>
    <w:p w:rsidR="00412BA5" w:rsidRDefault="00412BA5" w:rsidP="00412BA5">
      <w:pPr>
        <w:pStyle w:val="a0"/>
        <w:spacing w:line="360" w:lineRule="auto"/>
        <w:ind w:firstLine="680"/>
        <w:jc w:val="both"/>
      </w:pPr>
      <w:r>
        <w:rPr>
          <w:b/>
        </w:rPr>
        <w:t>Задачи</w:t>
      </w:r>
      <w:r>
        <w:rPr>
          <w:b/>
          <w:spacing w:val="1"/>
        </w:rPr>
        <w:t xml:space="preserve"> </w:t>
      </w:r>
      <w:r>
        <w:rPr>
          <w:b/>
        </w:rPr>
        <w:t>воспитания:</w:t>
      </w:r>
      <w:r>
        <w:rPr>
          <w:b/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интеллектуально-когнитивной,</w:t>
      </w:r>
      <w:r>
        <w:rPr>
          <w:spacing w:val="1"/>
        </w:rPr>
        <w:t xml:space="preserve"> </w:t>
      </w:r>
      <w:r>
        <w:t>эмоционально-оценочной, деятельностно-практической составляющих развития</w:t>
      </w:r>
      <w:r>
        <w:rPr>
          <w:spacing w:val="1"/>
        </w:rPr>
        <w:t xml:space="preserve"> </w:t>
      </w:r>
      <w:r>
        <w:t>личности;</w:t>
      </w:r>
    </w:p>
    <w:p w:rsidR="00412BA5" w:rsidRDefault="00412BA5" w:rsidP="00412BA5">
      <w:pPr>
        <w:pStyle w:val="14"/>
        <w:tabs>
          <w:tab w:val="left" w:pos="997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- усвоение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духовно-нравственных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традиций,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выработало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российское общество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(социально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значимых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знаний);</w:t>
      </w:r>
    </w:p>
    <w:p w:rsidR="00412BA5" w:rsidRDefault="00412BA5" w:rsidP="00412BA5">
      <w:pPr>
        <w:pStyle w:val="14"/>
        <w:tabs>
          <w:tab w:val="left" w:pos="906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- формирование и развитие позитивных личностных отношений к этим нормам,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ценностям,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традициям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(их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освоение,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принятие);</w:t>
      </w:r>
    </w:p>
    <w:p w:rsidR="00412BA5" w:rsidRDefault="00412BA5" w:rsidP="00412BA5">
      <w:pPr>
        <w:pStyle w:val="14"/>
        <w:tabs>
          <w:tab w:val="left" w:pos="108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- приобретение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нормам,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ценностям,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традициям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социокультурного опыта поведения, общения, межличностных и социальных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отношений, применения полученных знаний и сформированных отношений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практике (опыта нравственных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поступков,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социально значимых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дел).</w:t>
      </w:r>
    </w:p>
    <w:p w:rsidR="00412BA5" w:rsidRDefault="00412BA5" w:rsidP="00412BA5">
      <w:pPr>
        <w:pStyle w:val="14"/>
        <w:tabs>
          <w:tab w:val="left" w:pos="1084"/>
        </w:tabs>
        <w:spacing w:line="360" w:lineRule="auto"/>
        <w:ind w:left="680" w:firstLine="0"/>
        <w:rPr>
          <w:sz w:val="28"/>
          <w:szCs w:val="28"/>
        </w:rPr>
      </w:pPr>
    </w:p>
    <w:p w:rsidR="00412BA5" w:rsidRDefault="00412BA5" w:rsidP="00412BA5">
      <w:pPr>
        <w:pStyle w:val="1"/>
        <w:numPr>
          <w:ilvl w:val="0"/>
          <w:numId w:val="0"/>
        </w:numPr>
        <w:tabs>
          <w:tab w:val="left" w:pos="2112"/>
        </w:tabs>
        <w:spacing w:before="0" w:line="36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1.2. Методологические основы и принципы воспитательной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</w:p>
    <w:p w:rsidR="00412BA5" w:rsidRDefault="00412BA5" w:rsidP="00412BA5">
      <w:pPr>
        <w:pStyle w:val="a0"/>
        <w:spacing w:line="360" w:lineRule="auto"/>
      </w:pPr>
      <w:r>
        <w:t>- 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антропологический,</w:t>
      </w:r>
      <w:r>
        <w:rPr>
          <w:spacing w:val="1"/>
        </w:rPr>
        <w:t xml:space="preserve"> </w:t>
      </w:r>
      <w:r>
        <w:t>культурно-исторический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подходы.</w:t>
      </w:r>
    </w:p>
    <w:p w:rsidR="00412BA5" w:rsidRDefault="00412BA5" w:rsidP="00412BA5">
      <w:pPr>
        <w:pStyle w:val="a0"/>
        <w:spacing w:line="360" w:lineRule="auto"/>
        <w:rPr>
          <w:b/>
        </w:rPr>
      </w:pPr>
      <w:r>
        <w:t>- 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 принципах:</w:t>
      </w:r>
    </w:p>
    <w:p w:rsidR="00412BA5" w:rsidRDefault="00412BA5" w:rsidP="00412BA5">
      <w:pPr>
        <w:pStyle w:val="14"/>
        <w:tabs>
          <w:tab w:val="left" w:pos="1931"/>
        </w:tabs>
        <w:spacing w:line="360" w:lineRule="auto"/>
        <w:ind w:left="0" w:firstLine="0"/>
        <w:rPr>
          <w:sz w:val="28"/>
          <w:szCs w:val="28"/>
        </w:rPr>
      </w:pPr>
      <w:r>
        <w:rPr>
          <w:b/>
          <w:sz w:val="28"/>
          <w:szCs w:val="28"/>
        </w:rPr>
        <w:t>- принцип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гуманистической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направленности. </w:t>
      </w:r>
      <w:r>
        <w:rPr>
          <w:sz w:val="28"/>
          <w:szCs w:val="28"/>
        </w:rPr>
        <w:t>Каждый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имеет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признание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уважение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достоинства,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защиту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его человеческих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прав,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свободное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развитие;</w:t>
      </w:r>
    </w:p>
    <w:p w:rsidR="00412BA5" w:rsidRDefault="00412BA5" w:rsidP="00412BA5">
      <w:pPr>
        <w:pStyle w:val="14"/>
        <w:tabs>
          <w:tab w:val="left" w:pos="1950"/>
        </w:tabs>
        <w:spacing w:line="360" w:lineRule="auto"/>
        <w:ind w:left="0" w:firstLine="0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принцип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ценностного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единства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совместности</w:t>
      </w:r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Единство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смыслов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разделяемых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участниками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содействие,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сотворчество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сопереживание,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взаимопонимание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взаимное уважение;</w:t>
      </w:r>
    </w:p>
    <w:p w:rsidR="00412BA5" w:rsidRDefault="00412BA5" w:rsidP="00412BA5">
      <w:pPr>
        <w:pStyle w:val="14"/>
        <w:tabs>
          <w:tab w:val="left" w:pos="1910"/>
        </w:tabs>
        <w:spacing w:line="360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- принцип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культуросообразности.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основывается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традициях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России,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включая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культурные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региона;</w:t>
      </w:r>
    </w:p>
    <w:p w:rsidR="00412BA5" w:rsidRDefault="00412BA5" w:rsidP="00412BA5">
      <w:pPr>
        <w:pStyle w:val="14"/>
        <w:tabs>
          <w:tab w:val="left" w:pos="1792"/>
        </w:tabs>
        <w:spacing w:line="360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- принцип следования нравственному примеру</w:t>
      </w:r>
      <w:r>
        <w:rPr>
          <w:sz w:val="28"/>
          <w:szCs w:val="28"/>
        </w:rPr>
        <w:t>. Пример, как метод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позволяет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расширить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нравственный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опыт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ребенка,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побудить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открытому внутреннему диалогу, пробудить в нем нравственную рефлексию,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построении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ценностных отношений, продемонстрировать ребенку реальную возможность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следования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идеалу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жизни;</w:t>
      </w:r>
    </w:p>
    <w:p w:rsidR="00412BA5" w:rsidRDefault="00412BA5" w:rsidP="00412BA5">
      <w:pPr>
        <w:pStyle w:val="14"/>
        <w:tabs>
          <w:tab w:val="left" w:pos="1828"/>
        </w:tabs>
        <w:spacing w:line="360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 принцип безопасной жизнедеятельности</w:t>
      </w:r>
      <w:r>
        <w:rPr>
          <w:sz w:val="28"/>
          <w:szCs w:val="28"/>
        </w:rPr>
        <w:t>. Защищенность важных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интересов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личности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внутренних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внешних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угроз,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воспитание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призму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 безопасного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поведения;</w:t>
      </w:r>
    </w:p>
    <w:p w:rsidR="00412BA5" w:rsidRDefault="00412BA5" w:rsidP="00412BA5">
      <w:pPr>
        <w:pStyle w:val="14"/>
        <w:tabs>
          <w:tab w:val="left" w:pos="1974"/>
        </w:tabs>
        <w:spacing w:line="360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- принцип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совместной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деятельности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ребенка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взрослого</w:t>
      </w:r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Значимость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совместной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взрослого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приобщения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 культурным ценностям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освоения;</w:t>
      </w:r>
    </w:p>
    <w:p w:rsidR="00412BA5" w:rsidRDefault="00412BA5" w:rsidP="00412BA5">
      <w:pPr>
        <w:pStyle w:val="14"/>
        <w:tabs>
          <w:tab w:val="left" w:pos="1806"/>
        </w:tabs>
        <w:spacing w:line="360" w:lineRule="auto"/>
        <w:ind w:left="0" w:firstLine="0"/>
        <w:rPr>
          <w:sz w:val="28"/>
          <w:szCs w:val="28"/>
        </w:rPr>
      </w:pPr>
      <w:r>
        <w:rPr>
          <w:b/>
          <w:sz w:val="28"/>
          <w:szCs w:val="28"/>
        </w:rPr>
        <w:t>- принцип инклюзивности</w:t>
      </w:r>
      <w:r>
        <w:rPr>
          <w:sz w:val="28"/>
          <w:szCs w:val="28"/>
        </w:rPr>
        <w:t>. Организация воспитательного процесса,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независимо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психических,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интеллектуальных, культурно-этнических, языковых и иных особенностей,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включены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общую систему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образования.</w:t>
      </w:r>
    </w:p>
    <w:p w:rsidR="00412BA5" w:rsidRDefault="00412BA5" w:rsidP="00412BA5">
      <w:pPr>
        <w:pStyle w:val="14"/>
        <w:tabs>
          <w:tab w:val="left" w:pos="1806"/>
        </w:tabs>
        <w:spacing w:line="360" w:lineRule="auto"/>
        <w:ind w:left="0" w:firstLine="680"/>
        <w:rPr>
          <w:sz w:val="28"/>
          <w:szCs w:val="28"/>
        </w:rPr>
      </w:pPr>
      <w:r>
        <w:rPr>
          <w:sz w:val="28"/>
          <w:szCs w:val="28"/>
        </w:rPr>
        <w:t>Данные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принципы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реализуются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укладе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детского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лагеря,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включающем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воспитывающие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совместную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 события.</w:t>
      </w:r>
    </w:p>
    <w:p w:rsidR="00412BA5" w:rsidRDefault="00412BA5" w:rsidP="00412BA5">
      <w:pPr>
        <w:pStyle w:val="14"/>
        <w:tabs>
          <w:tab w:val="left" w:pos="1806"/>
        </w:tabs>
        <w:spacing w:line="360" w:lineRule="auto"/>
        <w:ind w:left="0" w:firstLine="680"/>
        <w:rPr>
          <w:sz w:val="28"/>
          <w:szCs w:val="28"/>
        </w:rPr>
      </w:pPr>
      <w:r>
        <w:rPr>
          <w:b/>
          <w:sz w:val="28"/>
          <w:szCs w:val="28"/>
        </w:rPr>
        <w:t>Уклад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отношений, опирающийся на базовые национальные ценности, содержащий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традиции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региона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лагеря,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задающий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сообществ,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описывающий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предметно-эстетическую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социокультурный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контекст.</w:t>
      </w:r>
    </w:p>
    <w:p w:rsidR="00412BA5" w:rsidRDefault="00412BA5" w:rsidP="00412BA5">
      <w:pPr>
        <w:pStyle w:val="a0"/>
        <w:spacing w:line="360" w:lineRule="auto"/>
        <w:ind w:firstLine="720"/>
        <w:jc w:val="both"/>
      </w:pPr>
      <w:r>
        <w:rPr>
          <w:b/>
        </w:rPr>
        <w:t>Воспитывающая</w:t>
      </w:r>
      <w:r>
        <w:rPr>
          <w:b/>
          <w:spacing w:val="1"/>
        </w:rPr>
        <w:t xml:space="preserve"> </w:t>
      </w:r>
      <w:r>
        <w:rPr>
          <w:b/>
        </w:rPr>
        <w:t>среда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Воспитывающая среда определяется целью и задачами воспитания, духовно-</w:t>
      </w:r>
      <w:r>
        <w:rPr>
          <w:spacing w:val="1"/>
        </w:rPr>
        <w:t xml:space="preserve"> </w:t>
      </w:r>
      <w:r>
        <w:t>нравственными и социокультурными ценностями, образцами и практиками.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насыщенность</w:t>
      </w:r>
      <w:r>
        <w:rPr>
          <w:spacing w:val="-2"/>
        </w:rPr>
        <w:t xml:space="preserve"> </w:t>
      </w:r>
      <w:r>
        <w:t>и структурированность.</w:t>
      </w:r>
    </w:p>
    <w:p w:rsidR="00412BA5" w:rsidRDefault="00412BA5" w:rsidP="00412BA5">
      <w:pPr>
        <w:pStyle w:val="1"/>
        <w:numPr>
          <w:ilvl w:val="0"/>
          <w:numId w:val="0"/>
        </w:numPr>
        <w:tabs>
          <w:tab w:val="left" w:pos="708"/>
        </w:tabs>
        <w:spacing w:before="0"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Воспитывающие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общности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(сообщества)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детском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лагере</w:t>
      </w:r>
      <w:r>
        <w:rPr>
          <w:b w:val="0"/>
          <w:sz w:val="28"/>
          <w:szCs w:val="28"/>
        </w:rPr>
        <w:t>:</w:t>
      </w:r>
    </w:p>
    <w:p w:rsidR="00412BA5" w:rsidRDefault="00412BA5" w:rsidP="00412BA5">
      <w:pPr>
        <w:pStyle w:val="14"/>
        <w:tabs>
          <w:tab w:val="left" w:pos="1794"/>
        </w:tabs>
        <w:spacing w:line="360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- детские (одновозрастные и разновозрастные отряды)</w:t>
      </w:r>
      <w:r>
        <w:rPr>
          <w:sz w:val="28"/>
          <w:szCs w:val="28"/>
        </w:rPr>
        <w:t>. Ключевым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механизмом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лагере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временный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коллектив.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Чтобы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эффективно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потенциал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временного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коллектива,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учитывать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закономерности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развития временного детского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коллектива.</w:t>
      </w:r>
    </w:p>
    <w:p w:rsidR="00412BA5" w:rsidRDefault="00412BA5" w:rsidP="00412BA5">
      <w:pPr>
        <w:pStyle w:val="14"/>
        <w:tabs>
          <w:tab w:val="left" w:pos="1883"/>
        </w:tabs>
        <w:spacing w:line="360" w:lineRule="auto"/>
        <w:ind w:left="0" w:firstLine="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- детско-взрослые</w:t>
      </w:r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содействие,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сотворчество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сопереживание,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взаимопонимание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уважение,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наличие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ценностей и смыслов у всех участников. Главная детско-взрослая общность в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детском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лагере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 «Дети-Воспитатель».</w:t>
      </w:r>
    </w:p>
    <w:p w:rsidR="00412BA5" w:rsidRDefault="00412BA5" w:rsidP="00412BA5">
      <w:pPr>
        <w:pStyle w:val="14"/>
        <w:tabs>
          <w:tab w:val="left" w:pos="1883"/>
        </w:tabs>
        <w:spacing w:line="360" w:lineRule="auto"/>
        <w:ind w:left="0" w:firstLine="0"/>
        <w:rPr>
          <w:sz w:val="28"/>
          <w:szCs w:val="28"/>
        </w:rPr>
      </w:pPr>
    </w:p>
    <w:p w:rsidR="00412BA5" w:rsidRDefault="00412BA5" w:rsidP="00412BA5">
      <w:pPr>
        <w:pStyle w:val="2"/>
        <w:numPr>
          <w:ilvl w:val="0"/>
          <w:numId w:val="0"/>
        </w:numPr>
        <w:tabs>
          <w:tab w:val="left" w:pos="3384"/>
        </w:tabs>
        <w:spacing w:line="360" w:lineRule="auto"/>
        <w:ind w:firstLine="680"/>
        <w:jc w:val="center"/>
      </w:pPr>
      <w:r>
        <w:t>1.3. 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воспитания</w:t>
      </w:r>
    </w:p>
    <w:p w:rsidR="00412BA5" w:rsidRDefault="00412BA5" w:rsidP="00412BA5">
      <w:pPr>
        <w:pStyle w:val="a0"/>
        <w:spacing w:line="360" w:lineRule="auto"/>
        <w:ind w:firstLine="680"/>
        <w:jc w:val="both"/>
        <w:rPr>
          <w:b/>
        </w:rPr>
      </w:pPr>
      <w:r>
        <w:t>Практическая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 задач 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работы:</w:t>
      </w:r>
    </w:p>
    <w:p w:rsidR="00412BA5" w:rsidRDefault="00412BA5" w:rsidP="00412BA5">
      <w:pPr>
        <w:pStyle w:val="14"/>
        <w:tabs>
          <w:tab w:val="left" w:pos="1180"/>
        </w:tabs>
        <w:spacing w:line="360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- гражданское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воспитание</w:t>
      </w:r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гражданской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идентичности, принадлежности к общности граждан Российской Федерации, 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источнику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субъекту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тысячелетней Российской государственности, знание и уважение прав, свобод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обязанностей гражданина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Федерации;</w:t>
      </w:r>
    </w:p>
    <w:p w:rsidR="00412BA5" w:rsidRDefault="00412BA5" w:rsidP="00412BA5">
      <w:pPr>
        <w:pStyle w:val="14"/>
        <w:tabs>
          <w:tab w:val="left" w:pos="993"/>
        </w:tabs>
        <w:spacing w:line="360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- воспитание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патриотизма,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любви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своему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уважения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народам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России,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общероссийской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культурной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идентичности;</w:t>
      </w:r>
    </w:p>
    <w:p w:rsidR="00412BA5" w:rsidRDefault="00412BA5" w:rsidP="00412BA5">
      <w:pPr>
        <w:pStyle w:val="14"/>
        <w:tabs>
          <w:tab w:val="left" w:pos="964"/>
        </w:tabs>
        <w:spacing w:line="360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- духовно-нравственное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развитие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воспитание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духовно-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нравственной культуры народов России, традиционных религий народов России,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формирование традиционных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российских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семейных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ценностей;</w:t>
      </w:r>
    </w:p>
    <w:p w:rsidR="00412BA5" w:rsidRDefault="00412BA5" w:rsidP="00412BA5">
      <w:pPr>
        <w:pStyle w:val="14"/>
        <w:tabs>
          <w:tab w:val="left" w:pos="949"/>
        </w:tabs>
        <w:spacing w:line="360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- эстетическое воспитание</w:t>
      </w:r>
      <w:r>
        <w:rPr>
          <w:sz w:val="28"/>
          <w:szCs w:val="28"/>
        </w:rPr>
        <w:t>: формирование эстетической культуры на 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традиционных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духовных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приобщение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лучшим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образцам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отечественного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мирового искусства;</w:t>
      </w:r>
    </w:p>
    <w:p w:rsidR="00412BA5" w:rsidRDefault="00412BA5" w:rsidP="00412BA5">
      <w:pPr>
        <w:pStyle w:val="14"/>
        <w:tabs>
          <w:tab w:val="left" w:pos="949"/>
        </w:tabs>
        <w:spacing w:line="360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- экологическое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воспитание: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экологической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ответственного, бережного отношения к природе, окружающей среде на 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традиционных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духовных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ценностей;</w:t>
      </w:r>
    </w:p>
    <w:p w:rsidR="00412BA5" w:rsidRDefault="00412BA5" w:rsidP="00412BA5">
      <w:pPr>
        <w:pStyle w:val="14"/>
        <w:tabs>
          <w:tab w:val="left" w:pos="901"/>
        </w:tabs>
        <w:spacing w:line="360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- физическое воспитание и воспитание культуры здорового образа жизни 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безопасности</w:t>
      </w:r>
      <w:r>
        <w:rPr>
          <w:sz w:val="28"/>
          <w:szCs w:val="28"/>
        </w:rPr>
        <w:t>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состояния здоровья, формирование культуры здорового образа жизни, личной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общественной безопасности;</w:t>
      </w:r>
    </w:p>
    <w:p w:rsidR="00412BA5" w:rsidRDefault="00412BA5" w:rsidP="00412BA5">
      <w:pPr>
        <w:tabs>
          <w:tab w:val="left" w:pos="1883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- познавательное направление воспитания</w:t>
      </w:r>
      <w:r>
        <w:rPr>
          <w:sz w:val="28"/>
          <w:szCs w:val="28"/>
        </w:rPr>
        <w:t>: стремление к познанию себя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людей,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природы и общества,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к знаниям,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образованию.</w:t>
      </w:r>
    </w:p>
    <w:p w:rsidR="00412BA5" w:rsidRDefault="00412BA5" w:rsidP="00412BA5">
      <w:pPr>
        <w:tabs>
          <w:tab w:val="left" w:pos="1883"/>
        </w:tabs>
        <w:spacing w:line="360" w:lineRule="auto"/>
        <w:jc w:val="center"/>
        <w:rPr>
          <w:b/>
          <w:color w:val="000009"/>
          <w:sz w:val="28"/>
          <w:szCs w:val="28"/>
        </w:rPr>
      </w:pPr>
      <w:r>
        <w:rPr>
          <w:b/>
          <w:color w:val="000009"/>
          <w:sz w:val="28"/>
          <w:szCs w:val="28"/>
        </w:rPr>
        <w:lastRenderedPageBreak/>
        <w:t>1.4. Основные</w:t>
      </w:r>
      <w:r>
        <w:rPr>
          <w:b/>
          <w:color w:val="000009"/>
          <w:spacing w:val="-3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традиции</w:t>
      </w:r>
      <w:r>
        <w:rPr>
          <w:b/>
          <w:color w:val="000009"/>
          <w:spacing w:val="-4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и</w:t>
      </w:r>
      <w:r>
        <w:rPr>
          <w:b/>
          <w:color w:val="000009"/>
          <w:spacing w:val="-5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уникальность</w:t>
      </w:r>
      <w:r>
        <w:rPr>
          <w:b/>
          <w:color w:val="000009"/>
          <w:spacing w:val="-3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воспитательной</w:t>
      </w:r>
    </w:p>
    <w:p w:rsidR="00412BA5" w:rsidRDefault="00412BA5" w:rsidP="00412BA5">
      <w:pPr>
        <w:spacing w:line="360" w:lineRule="auto"/>
        <w:ind w:firstLine="680"/>
        <w:jc w:val="center"/>
        <w:rPr>
          <w:color w:val="000009"/>
          <w:sz w:val="28"/>
          <w:szCs w:val="28"/>
        </w:rPr>
      </w:pPr>
      <w:r>
        <w:rPr>
          <w:b/>
          <w:color w:val="000009"/>
          <w:sz w:val="28"/>
          <w:szCs w:val="28"/>
        </w:rPr>
        <w:t>деятельности</w:t>
      </w:r>
    </w:p>
    <w:p w:rsidR="00412BA5" w:rsidRDefault="00412BA5" w:rsidP="00412BA5">
      <w:pPr>
        <w:pStyle w:val="a0"/>
        <w:spacing w:line="360" w:lineRule="auto"/>
      </w:pPr>
      <w:r>
        <w:rPr>
          <w:color w:val="000009"/>
        </w:rPr>
        <w:t>Основные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традиции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детском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лагере</w:t>
      </w:r>
      <w:r>
        <w:rPr>
          <w:color w:val="000009"/>
          <w:spacing w:val="3"/>
        </w:rPr>
        <w:t xml:space="preserve"> </w:t>
      </w:r>
      <w:r>
        <w:t>являются:</w:t>
      </w:r>
    </w:p>
    <w:p w:rsidR="00412BA5" w:rsidRDefault="00412BA5" w:rsidP="00412BA5">
      <w:pPr>
        <w:pStyle w:val="14"/>
        <w:tabs>
          <w:tab w:val="left" w:pos="185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- совместная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взрослых,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ведущий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 деятельности;</w:t>
      </w:r>
    </w:p>
    <w:p w:rsidR="00412BA5" w:rsidRDefault="00412BA5" w:rsidP="00412BA5">
      <w:pPr>
        <w:pStyle w:val="14"/>
        <w:tabs>
          <w:tab w:val="left" w:pos="1785"/>
        </w:tabs>
        <w:spacing w:line="360" w:lineRule="auto"/>
        <w:ind w:left="0" w:firstLine="0"/>
        <w:rPr>
          <w:spacing w:val="-1"/>
          <w:sz w:val="28"/>
          <w:szCs w:val="28"/>
        </w:rPr>
      </w:pPr>
      <w:r>
        <w:rPr>
          <w:sz w:val="28"/>
          <w:szCs w:val="28"/>
        </w:rPr>
        <w:t>- создание условий, при которых для каждого ребенка предполагается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роль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совместных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делах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(от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участника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организатора,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лидера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того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иного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дела);</w:t>
      </w:r>
    </w:p>
    <w:p w:rsidR="00412BA5" w:rsidRDefault="00412BA5" w:rsidP="00412BA5">
      <w:pPr>
        <w:pStyle w:val="14"/>
        <w:tabs>
          <w:tab w:val="left" w:pos="1754"/>
        </w:tabs>
        <w:spacing w:line="360" w:lineRule="auto"/>
        <w:ind w:left="0" w:firstLine="0"/>
        <w:jc w:val="left"/>
        <w:rPr>
          <w:sz w:val="28"/>
          <w:szCs w:val="28"/>
        </w:rPr>
      </w:pPr>
      <w:r>
        <w:rPr>
          <w:spacing w:val="-1"/>
          <w:sz w:val="28"/>
          <w:szCs w:val="28"/>
        </w:rPr>
        <w:t>- создание</w:t>
      </w:r>
      <w:r>
        <w:rPr>
          <w:spacing w:val="-1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условий</w:t>
      </w:r>
      <w:r>
        <w:rPr>
          <w:spacing w:val="-1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для</w:t>
      </w:r>
      <w:r>
        <w:rPr>
          <w:spacing w:val="-1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приобретения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нового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социального</w:t>
      </w:r>
      <w:r>
        <w:rPr>
          <w:spacing w:val="-19"/>
          <w:sz w:val="28"/>
          <w:szCs w:val="28"/>
        </w:rPr>
        <w:t xml:space="preserve"> </w:t>
      </w:r>
      <w:r>
        <w:rPr>
          <w:sz w:val="28"/>
          <w:szCs w:val="28"/>
        </w:rPr>
        <w:t>опыта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освоения новых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ролей;</w:t>
      </w:r>
    </w:p>
    <w:p w:rsidR="00412BA5" w:rsidRDefault="00412BA5" w:rsidP="00412BA5">
      <w:pPr>
        <w:pStyle w:val="14"/>
        <w:tabs>
          <w:tab w:val="left" w:pos="1972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- проведение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мероприятий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лагеря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конструктивного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межличностного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активности;</w:t>
      </w:r>
    </w:p>
    <w:p w:rsidR="00412BA5" w:rsidRDefault="00412BA5" w:rsidP="00412BA5">
      <w:pPr>
        <w:pStyle w:val="14"/>
        <w:tabs>
          <w:tab w:val="left" w:pos="1958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- включение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жизнедеятельности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временного детского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коллектива;</w:t>
      </w:r>
    </w:p>
    <w:p w:rsidR="00412BA5" w:rsidRDefault="00412BA5" w:rsidP="00412BA5">
      <w:pPr>
        <w:pStyle w:val="14"/>
        <w:tabs>
          <w:tab w:val="left" w:pos="187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- 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коллективов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отрядов,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кружков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иных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детских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объединений,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установление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них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доброжелательных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товарищеских взаимоотношений;</w:t>
      </w:r>
    </w:p>
    <w:p w:rsidR="00412BA5" w:rsidRDefault="00412BA5" w:rsidP="00412BA5">
      <w:pPr>
        <w:pStyle w:val="14"/>
        <w:tabs>
          <w:tab w:val="left" w:pos="187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- обмен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опытом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формате «дети-детям»;</w:t>
      </w:r>
    </w:p>
    <w:p w:rsidR="00412BA5" w:rsidRDefault="00412BA5" w:rsidP="00412BA5">
      <w:pPr>
        <w:pStyle w:val="14"/>
        <w:tabs>
          <w:tab w:val="left" w:pos="1840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- ключевой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фигурой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ребенок,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главную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 деятельности играет педагог, реализующий по отношению 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защитную,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развивающую,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организационную,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посредническую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(в разрешении конфликтов)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функции.</w:t>
      </w:r>
    </w:p>
    <w:p w:rsidR="00412BA5" w:rsidRDefault="00412BA5" w:rsidP="00412BA5">
      <w:pPr>
        <w:pStyle w:val="a0"/>
        <w:spacing w:line="360" w:lineRule="auto"/>
        <w:ind w:firstLine="680"/>
        <w:jc w:val="both"/>
      </w:pPr>
      <w:r>
        <w:t>Уникальность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детском</w:t>
      </w:r>
      <w:r>
        <w:rPr>
          <w:spacing w:val="-7"/>
        </w:rPr>
        <w:t xml:space="preserve"> </w:t>
      </w:r>
      <w:r>
        <w:t>лагере</w:t>
      </w:r>
      <w:r>
        <w:rPr>
          <w:spacing w:val="-7"/>
        </w:rPr>
        <w:t xml:space="preserve"> </w:t>
      </w:r>
      <w:r>
        <w:t>заключается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кратковременности,</w:t>
      </w:r>
      <w:r>
        <w:rPr>
          <w:spacing w:val="-1"/>
        </w:rPr>
        <w:t xml:space="preserve"> </w:t>
      </w:r>
      <w:r>
        <w:t>автономности, сборности.</w:t>
      </w:r>
    </w:p>
    <w:p w:rsidR="00412BA5" w:rsidRDefault="00412BA5" w:rsidP="00412BA5">
      <w:pPr>
        <w:pStyle w:val="a0"/>
        <w:spacing w:line="360" w:lineRule="auto"/>
        <w:ind w:firstLine="680"/>
        <w:jc w:val="both"/>
      </w:pPr>
      <w:r>
        <w:t>Кратковременность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короткий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лагерной</w:t>
      </w:r>
      <w:r>
        <w:rPr>
          <w:spacing w:val="1"/>
        </w:rPr>
        <w:t xml:space="preserve"> </w:t>
      </w:r>
      <w:r>
        <w:t>смены,</w:t>
      </w:r>
      <w:r>
        <w:rPr>
          <w:spacing w:val="-67"/>
        </w:rPr>
        <w:t xml:space="preserve"> </w:t>
      </w:r>
      <w:r>
        <w:t>характеризующийся динамикой общения, деятельности, в процессе которой</w:t>
      </w:r>
      <w:r>
        <w:rPr>
          <w:spacing w:val="1"/>
        </w:rPr>
        <w:t xml:space="preserve"> </w:t>
      </w:r>
      <w:r>
        <w:t>ярче</w:t>
      </w:r>
      <w:r>
        <w:rPr>
          <w:spacing w:val="-1"/>
        </w:rPr>
        <w:t xml:space="preserve"> </w:t>
      </w:r>
      <w:r>
        <w:t>высвечиваются</w:t>
      </w:r>
      <w:r>
        <w:rPr>
          <w:spacing w:val="-2"/>
        </w:rPr>
        <w:t xml:space="preserve"> </w:t>
      </w:r>
      <w:r>
        <w:t>личностные качества.</w:t>
      </w:r>
    </w:p>
    <w:p w:rsidR="00412BA5" w:rsidRDefault="00412BA5" w:rsidP="00412BA5">
      <w:pPr>
        <w:pStyle w:val="a0"/>
        <w:spacing w:line="360" w:lineRule="auto"/>
        <w:ind w:firstLine="680"/>
        <w:jc w:val="both"/>
      </w:pPr>
      <w:r>
        <w:t>Автономность – изолированность ребенка от привычного социального</w:t>
      </w:r>
      <w:r>
        <w:rPr>
          <w:spacing w:val="-67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«нет</w:t>
      </w:r>
      <w:r>
        <w:rPr>
          <w:spacing w:val="1"/>
        </w:rPr>
        <w:t xml:space="preserve"> </w:t>
      </w:r>
      <w:r>
        <w:t>дневника»,</w:t>
      </w:r>
      <w:r>
        <w:rPr>
          <w:spacing w:val="1"/>
        </w:rPr>
        <w:t xml:space="preserve"> </w:t>
      </w:r>
      <w:r>
        <w:t>вызова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созданию</w:t>
      </w:r>
      <w:r>
        <w:rPr>
          <w:spacing w:val="-2"/>
        </w:rPr>
        <w:t xml:space="preserve"> </w:t>
      </w:r>
      <w:r>
        <w:t>обстановки доверительности.</w:t>
      </w:r>
    </w:p>
    <w:p w:rsidR="00412BA5" w:rsidRDefault="00412BA5" w:rsidP="00412BA5">
      <w:pPr>
        <w:pStyle w:val="a0"/>
        <w:spacing w:line="360" w:lineRule="auto"/>
        <w:ind w:firstLine="680"/>
        <w:jc w:val="both"/>
      </w:pPr>
      <w:r>
        <w:lastRenderedPageBreak/>
        <w:t>Сборность – предполагает объединение детей с разным социальным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скованных</w:t>
      </w:r>
      <w:r>
        <w:rPr>
          <w:spacing w:val="1"/>
        </w:rPr>
        <w:t xml:space="preserve"> </w:t>
      </w:r>
      <w:r>
        <w:t>«оценками»</w:t>
      </w:r>
      <w:r>
        <w:rPr>
          <w:spacing w:val="1"/>
        </w:rPr>
        <w:t xml:space="preserve"> </w:t>
      </w:r>
      <w:r>
        <w:t>прежнего</w:t>
      </w:r>
      <w:r>
        <w:rPr>
          <w:spacing w:val="1"/>
        </w:rPr>
        <w:t xml:space="preserve"> </w:t>
      </w:r>
      <w:r>
        <w:t>окружения,</w:t>
      </w:r>
      <w:r>
        <w:rPr>
          <w:spacing w:val="-1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«начать</w:t>
      </w:r>
      <w:r>
        <w:rPr>
          <w:spacing w:val="-1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сначала».</w:t>
      </w:r>
    </w:p>
    <w:p w:rsidR="00412BA5" w:rsidRDefault="00412BA5" w:rsidP="00412BA5">
      <w:pPr>
        <w:pStyle w:val="a0"/>
        <w:spacing w:line="360" w:lineRule="auto"/>
        <w:ind w:firstLine="680"/>
        <w:jc w:val="both"/>
      </w:pPr>
    </w:p>
    <w:p w:rsidR="00412BA5" w:rsidRDefault="00412BA5" w:rsidP="00412BA5">
      <w:pPr>
        <w:pStyle w:val="1"/>
        <w:spacing w:before="83" w:line="360" w:lineRule="auto"/>
        <w:ind w:left="1404" w:right="1015"/>
        <w:jc w:val="center"/>
        <w:rPr>
          <w:sz w:val="28"/>
          <w:szCs w:val="28"/>
        </w:rPr>
      </w:pPr>
      <w:r>
        <w:rPr>
          <w:sz w:val="28"/>
          <w:szCs w:val="28"/>
        </w:rPr>
        <w:t>Раздел II. СОДЕРЖАНИЕ, ВИДЫ И ФОРМЫ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</w:p>
    <w:p w:rsidR="00412BA5" w:rsidRDefault="00412BA5" w:rsidP="00412BA5">
      <w:pPr>
        <w:pStyle w:val="a0"/>
        <w:spacing w:line="360" w:lineRule="auto"/>
        <w:jc w:val="both"/>
        <w:rPr>
          <w:lang w:eastAsia="en-US"/>
        </w:rPr>
      </w:pPr>
    </w:p>
    <w:p w:rsidR="00412BA5" w:rsidRDefault="00412BA5" w:rsidP="00412BA5">
      <w:pPr>
        <w:pStyle w:val="a0"/>
        <w:spacing w:line="360" w:lineRule="auto"/>
        <w:ind w:firstLine="680"/>
        <w:jc w:val="both"/>
      </w:pPr>
      <w:r>
        <w:t>Достижение цели и решение задач воспитания осуществляется в рамках</w:t>
      </w:r>
      <w:r>
        <w:rPr>
          <w:spacing w:val="-67"/>
        </w:rPr>
        <w:t xml:space="preserve"> </w:t>
      </w:r>
      <w:r>
        <w:t>всех направлений деятельности детского лагеря. Содержание, виды и формы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представлены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модулях.</w:t>
      </w:r>
    </w:p>
    <w:p w:rsidR="00412BA5" w:rsidRDefault="00412BA5" w:rsidP="00412BA5">
      <w:pPr>
        <w:pStyle w:val="a0"/>
        <w:spacing w:line="360" w:lineRule="auto"/>
        <w:ind w:firstLine="680"/>
        <w:jc w:val="both"/>
      </w:pPr>
      <w:r>
        <w:t>Реализация конкретных форм воспитательной работы воплощается в</w:t>
      </w:r>
      <w:r>
        <w:rPr>
          <w:spacing w:val="1"/>
        </w:rPr>
        <w:t xml:space="preserve"> </w:t>
      </w:r>
      <w:r>
        <w:t xml:space="preserve">Календарном плане воспитательной работы </w:t>
      </w:r>
      <w:r>
        <w:rPr>
          <w:i/>
        </w:rPr>
        <w:t xml:space="preserve">(Приложение 1), </w:t>
      </w:r>
      <w:r>
        <w:t>утверждаемом</w:t>
      </w:r>
      <w:r>
        <w:rPr>
          <w:spacing w:val="1"/>
        </w:rPr>
        <w:t xml:space="preserve"> </w:t>
      </w:r>
      <w:r>
        <w:t>ежегодно на предстоящий год с учетом направлений воспитательной работы,</w:t>
      </w:r>
      <w:r>
        <w:rPr>
          <w:spacing w:val="1"/>
        </w:rPr>
        <w:t xml:space="preserve"> </w:t>
      </w:r>
      <w:r>
        <w:t>установленных в</w:t>
      </w:r>
      <w:r>
        <w:rPr>
          <w:spacing w:val="-1"/>
        </w:rPr>
        <w:t xml:space="preserve"> </w:t>
      </w:r>
      <w:r>
        <w:t>настоящей Программе</w:t>
      </w:r>
      <w:r>
        <w:rPr>
          <w:spacing w:val="-2"/>
        </w:rPr>
        <w:t xml:space="preserve"> </w:t>
      </w:r>
      <w:r>
        <w:t>воспитания.</w:t>
      </w:r>
    </w:p>
    <w:p w:rsidR="00412BA5" w:rsidRDefault="00412BA5" w:rsidP="00412BA5">
      <w:pPr>
        <w:pStyle w:val="a0"/>
        <w:spacing w:line="360" w:lineRule="auto"/>
        <w:ind w:firstLine="680"/>
      </w:pPr>
    </w:p>
    <w:p w:rsidR="00412BA5" w:rsidRDefault="00412BA5" w:rsidP="00412BA5">
      <w:pPr>
        <w:pStyle w:val="1"/>
        <w:spacing w:before="0" w:line="360" w:lineRule="auto"/>
        <w:ind w:left="0" w:firstLine="680"/>
        <w:jc w:val="center"/>
        <w:rPr>
          <w:sz w:val="28"/>
          <w:szCs w:val="28"/>
        </w:rPr>
      </w:pPr>
      <w:r>
        <w:rPr>
          <w:sz w:val="28"/>
          <w:szCs w:val="28"/>
        </w:rPr>
        <w:t>ИНВАРИАНТНЫЕ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МОДУЛИ</w:t>
      </w:r>
    </w:p>
    <w:p w:rsidR="00412BA5" w:rsidRDefault="00412BA5" w:rsidP="00412BA5">
      <w:pPr>
        <w:pStyle w:val="14"/>
        <w:tabs>
          <w:tab w:val="left" w:pos="3994"/>
        </w:tabs>
        <w:spacing w:line="360" w:lineRule="auto"/>
        <w:ind w:left="0" w:firstLine="680"/>
        <w:rPr>
          <w:sz w:val="28"/>
          <w:szCs w:val="28"/>
        </w:rPr>
      </w:pPr>
      <w:r>
        <w:rPr>
          <w:b/>
          <w:sz w:val="28"/>
          <w:szCs w:val="28"/>
        </w:rPr>
        <w:t>2.1. Модуль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«Будущее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России»</w:t>
      </w:r>
    </w:p>
    <w:p w:rsidR="00412BA5" w:rsidRDefault="00412BA5" w:rsidP="00412BA5">
      <w:pPr>
        <w:pStyle w:val="a0"/>
        <w:spacing w:line="360" w:lineRule="auto"/>
        <w:ind w:firstLine="680"/>
        <w:jc w:val="both"/>
      </w:pP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географии</w:t>
      </w:r>
      <w:r>
        <w:rPr>
          <w:spacing w:val="-67"/>
        </w:rPr>
        <w:t xml:space="preserve"> </w:t>
      </w:r>
      <w:r>
        <w:t>Российской Федерации, ее этнокультурному, географическому разнообразию,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национальной идентичности.</w:t>
      </w:r>
    </w:p>
    <w:p w:rsidR="00412BA5" w:rsidRDefault="00412BA5" w:rsidP="00412BA5">
      <w:pPr>
        <w:pStyle w:val="a0"/>
        <w:spacing w:line="360" w:lineRule="auto"/>
        <w:ind w:firstLine="680"/>
      </w:pPr>
      <w:r>
        <w:t>Деятельность</w:t>
      </w:r>
      <w:r>
        <w:rPr>
          <w:spacing w:val="-5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направлениям:</w:t>
      </w:r>
    </w:p>
    <w:p w:rsidR="00412BA5" w:rsidRDefault="00412BA5" w:rsidP="00412BA5">
      <w:pPr>
        <w:pStyle w:val="14"/>
        <w:tabs>
          <w:tab w:val="left" w:pos="1962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- Дни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единых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обязательно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календарный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проводятся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единым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федеральным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методическим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рекомендациям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материалам:</w:t>
      </w:r>
    </w:p>
    <w:p w:rsidR="00412BA5" w:rsidRDefault="00412BA5" w:rsidP="00412BA5">
      <w:pPr>
        <w:pStyle w:val="a0"/>
        <w:numPr>
          <w:ilvl w:val="0"/>
          <w:numId w:val="5"/>
        </w:numPr>
        <w:spacing w:line="360" w:lineRule="auto"/>
      </w:pPr>
      <w:r>
        <w:t>июня - День защиты детей;</w:t>
      </w:r>
    </w:p>
    <w:p w:rsidR="00412BA5" w:rsidRDefault="00412BA5" w:rsidP="00A40307">
      <w:pPr>
        <w:pStyle w:val="a0"/>
        <w:spacing w:line="360" w:lineRule="auto"/>
      </w:pPr>
      <w:r>
        <w:t>6</w:t>
      </w:r>
      <w:r>
        <w:rPr>
          <w:spacing w:val="-1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языка;</w:t>
      </w:r>
      <w:r>
        <w:rPr>
          <w:spacing w:val="-67"/>
        </w:rPr>
        <w:t xml:space="preserve"> </w:t>
      </w:r>
    </w:p>
    <w:p w:rsidR="00412BA5" w:rsidRDefault="00412BA5" w:rsidP="00412BA5">
      <w:pPr>
        <w:pStyle w:val="a0"/>
        <w:spacing w:line="360" w:lineRule="auto"/>
      </w:pPr>
      <w:r>
        <w:t>12 июня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России;</w:t>
      </w:r>
    </w:p>
    <w:p w:rsidR="00412BA5" w:rsidRDefault="00412BA5" w:rsidP="00412BA5">
      <w:pPr>
        <w:pStyle w:val="a0"/>
        <w:spacing w:line="360" w:lineRule="auto"/>
      </w:pPr>
      <w:r>
        <w:t>22 июня - День памяти и скорби;</w:t>
      </w:r>
      <w:r>
        <w:rPr>
          <w:spacing w:val="-67"/>
        </w:rPr>
        <w:t xml:space="preserve"> </w:t>
      </w:r>
    </w:p>
    <w:p w:rsidR="00412BA5" w:rsidRDefault="00412BA5" w:rsidP="00412BA5">
      <w:pPr>
        <w:pStyle w:val="14"/>
        <w:tabs>
          <w:tab w:val="left" w:pos="1847"/>
        </w:tabs>
        <w:spacing w:line="360" w:lineRule="auto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- Участие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всероссийских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мероприятиях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акциях,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посвященных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значимым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отечественным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международным событиям.</w:t>
      </w:r>
    </w:p>
    <w:p w:rsidR="00412BA5" w:rsidRDefault="00412BA5" w:rsidP="00412BA5">
      <w:pPr>
        <w:pStyle w:val="14"/>
        <w:tabs>
          <w:tab w:val="left" w:pos="1770"/>
        </w:tabs>
        <w:spacing w:line="360" w:lineRule="auto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- Проведение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всероссийских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региональных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мероприятий.</w:t>
      </w:r>
    </w:p>
    <w:p w:rsidR="00412BA5" w:rsidRDefault="00412BA5" w:rsidP="00412BA5">
      <w:pPr>
        <w:pStyle w:val="14"/>
        <w:tabs>
          <w:tab w:val="left" w:pos="1770"/>
        </w:tabs>
        <w:spacing w:line="360" w:lineRule="auto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Взаимодействие с общественными организациями </w:t>
      </w:r>
      <w:r>
        <w:rPr>
          <w:spacing w:val="-1"/>
          <w:sz w:val="28"/>
          <w:szCs w:val="28"/>
        </w:rPr>
        <w:t>Российской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Федерации,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региона.</w:t>
      </w:r>
    </w:p>
    <w:p w:rsidR="00412BA5" w:rsidRDefault="00412BA5" w:rsidP="00412BA5">
      <w:pPr>
        <w:pStyle w:val="14"/>
        <w:tabs>
          <w:tab w:val="left" w:pos="1770"/>
        </w:tabs>
        <w:spacing w:line="360" w:lineRule="auto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- Формирование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межкультурных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компетенций.</w:t>
      </w:r>
    </w:p>
    <w:p w:rsidR="00412BA5" w:rsidRDefault="00412BA5" w:rsidP="00412BA5">
      <w:pPr>
        <w:pStyle w:val="a0"/>
        <w:spacing w:line="360" w:lineRule="auto"/>
        <w:ind w:firstLine="680"/>
      </w:pPr>
    </w:p>
    <w:p w:rsidR="00412BA5" w:rsidRDefault="00412BA5" w:rsidP="00412BA5">
      <w:pPr>
        <w:pStyle w:val="a0"/>
        <w:spacing w:line="360" w:lineRule="auto"/>
        <w:jc w:val="center"/>
        <w:rPr>
          <w:b/>
        </w:rPr>
      </w:pPr>
      <w:r>
        <w:rPr>
          <w:b/>
        </w:rPr>
        <w:t>2.2. Модуль</w:t>
      </w:r>
      <w:r>
        <w:rPr>
          <w:b/>
          <w:spacing w:val="-4"/>
        </w:rPr>
        <w:t xml:space="preserve"> </w:t>
      </w:r>
      <w:r>
        <w:rPr>
          <w:b/>
        </w:rPr>
        <w:t>«Ключевые</w:t>
      </w:r>
      <w:r>
        <w:rPr>
          <w:b/>
          <w:spacing w:val="-3"/>
        </w:rPr>
        <w:t xml:space="preserve"> </w:t>
      </w:r>
      <w:r>
        <w:rPr>
          <w:b/>
        </w:rPr>
        <w:t>мероприятия</w:t>
      </w:r>
      <w:r>
        <w:rPr>
          <w:b/>
          <w:spacing w:val="-5"/>
        </w:rPr>
        <w:t xml:space="preserve"> </w:t>
      </w:r>
      <w:r>
        <w:rPr>
          <w:b/>
        </w:rPr>
        <w:t>детского</w:t>
      </w:r>
      <w:r>
        <w:rPr>
          <w:b/>
          <w:spacing w:val="-6"/>
        </w:rPr>
        <w:t xml:space="preserve"> </w:t>
      </w:r>
      <w:r>
        <w:rPr>
          <w:b/>
        </w:rPr>
        <w:t>лагеря»</w:t>
      </w:r>
    </w:p>
    <w:p w:rsidR="00412BA5" w:rsidRDefault="00412BA5" w:rsidP="00412BA5">
      <w:pPr>
        <w:pStyle w:val="a0"/>
        <w:spacing w:line="360" w:lineRule="auto"/>
        <w:ind w:firstLine="680"/>
        <w:jc w:val="both"/>
      </w:pPr>
      <w:r>
        <w:t>Ключевые</w:t>
      </w:r>
      <w:r>
        <w:rPr>
          <w:spacing w:val="33"/>
        </w:rPr>
        <w:t xml:space="preserve"> </w:t>
      </w:r>
      <w:r>
        <w:t>мероприятия</w:t>
      </w:r>
      <w:r>
        <w:rPr>
          <w:spacing w:val="38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это</w:t>
      </w:r>
      <w:r>
        <w:rPr>
          <w:spacing w:val="33"/>
        </w:rPr>
        <w:t xml:space="preserve"> </w:t>
      </w:r>
      <w:r>
        <w:t>главные</w:t>
      </w:r>
      <w:r>
        <w:rPr>
          <w:spacing w:val="37"/>
        </w:rPr>
        <w:t xml:space="preserve"> </w:t>
      </w:r>
      <w:r>
        <w:t>традиционные</w:t>
      </w:r>
      <w:r>
        <w:rPr>
          <w:spacing w:val="38"/>
        </w:rPr>
        <w:t xml:space="preserve"> </w:t>
      </w:r>
      <w:r>
        <w:t>мероприятия</w:t>
      </w:r>
      <w:r>
        <w:rPr>
          <w:spacing w:val="34"/>
        </w:rPr>
        <w:t xml:space="preserve"> </w:t>
      </w:r>
      <w:r>
        <w:t>детского</w:t>
      </w:r>
      <w:r>
        <w:rPr>
          <w:spacing w:val="-67"/>
        </w:rPr>
        <w:t xml:space="preserve"> </w:t>
      </w:r>
      <w:r>
        <w:t>лагеря,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принимает</w:t>
      </w:r>
      <w:r>
        <w:rPr>
          <w:spacing w:val="6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большая</w:t>
      </w:r>
      <w:r>
        <w:rPr>
          <w:spacing w:val="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детей.</w:t>
      </w:r>
    </w:p>
    <w:p w:rsidR="00412BA5" w:rsidRDefault="00412BA5" w:rsidP="00412BA5">
      <w:pPr>
        <w:pStyle w:val="a0"/>
        <w:spacing w:line="360" w:lineRule="auto"/>
        <w:ind w:firstLine="680"/>
        <w:jc w:val="both"/>
      </w:pPr>
      <w:r>
        <w:t>Реализация</w:t>
      </w:r>
      <w:r>
        <w:rPr>
          <w:spacing w:val="18"/>
        </w:rPr>
        <w:t xml:space="preserve"> </w:t>
      </w:r>
      <w:r>
        <w:t>воспитательного</w:t>
      </w:r>
      <w:r>
        <w:rPr>
          <w:spacing w:val="17"/>
        </w:rPr>
        <w:t xml:space="preserve"> </w:t>
      </w:r>
      <w:r>
        <w:t>потенциала</w:t>
      </w:r>
      <w:r>
        <w:rPr>
          <w:spacing w:val="18"/>
        </w:rPr>
        <w:t xml:space="preserve"> </w:t>
      </w:r>
      <w:r>
        <w:t>ключевых</w:t>
      </w:r>
      <w:r>
        <w:rPr>
          <w:spacing w:val="13"/>
        </w:rPr>
        <w:t xml:space="preserve"> </w:t>
      </w:r>
      <w:r>
        <w:t>мероприятий</w:t>
      </w:r>
      <w:r>
        <w:rPr>
          <w:spacing w:val="17"/>
        </w:rPr>
        <w:t xml:space="preserve"> </w:t>
      </w:r>
      <w:r>
        <w:t>детского</w:t>
      </w:r>
      <w:r>
        <w:rPr>
          <w:spacing w:val="-67"/>
        </w:rPr>
        <w:t xml:space="preserve"> </w:t>
      </w:r>
      <w:r>
        <w:t>лагеря</w:t>
      </w:r>
      <w:r>
        <w:rPr>
          <w:spacing w:val="2"/>
        </w:rPr>
        <w:t xml:space="preserve"> </w:t>
      </w:r>
      <w:r>
        <w:t>предусматривает:</w:t>
      </w:r>
    </w:p>
    <w:p w:rsidR="00412BA5" w:rsidRDefault="00412BA5" w:rsidP="00412BA5">
      <w:pPr>
        <w:pStyle w:val="14"/>
        <w:tabs>
          <w:tab w:val="left" w:pos="1237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-  Тематические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дни.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Проведение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тематических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дней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мероприятий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согласно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перечню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 народных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праздников,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памятных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дат.</w:t>
      </w:r>
    </w:p>
    <w:p w:rsidR="00412BA5" w:rsidRDefault="00412BA5" w:rsidP="00412BA5">
      <w:pPr>
        <w:pStyle w:val="14"/>
        <w:tabs>
          <w:tab w:val="left" w:pos="1353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- Торжественная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церемония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вноса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выноса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флага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(по понедельникам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и по субботам);</w:t>
      </w:r>
    </w:p>
    <w:p w:rsidR="00412BA5" w:rsidRDefault="00412BA5" w:rsidP="00412BA5">
      <w:pPr>
        <w:pStyle w:val="14"/>
        <w:tabs>
          <w:tab w:val="left" w:pos="1276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- Тематические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спортивные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праздники,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творческие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фестивали;</w:t>
      </w:r>
    </w:p>
    <w:p w:rsidR="00412BA5" w:rsidRDefault="00412BA5" w:rsidP="00412BA5">
      <w:pPr>
        <w:pStyle w:val="14"/>
        <w:tabs>
          <w:tab w:val="left" w:pos="1276"/>
        </w:tabs>
        <w:spacing w:line="360" w:lineRule="auto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- Мероприятия, направленные на поддержку семейного воспитания в рамках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мероприятий,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посвященных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Дню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посещения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 (проведение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мастер классов,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бесед</w:t>
      </w:r>
      <w:r>
        <w:rPr>
          <w:spacing w:val="-1"/>
          <w:sz w:val="28"/>
          <w:szCs w:val="28"/>
        </w:rPr>
        <w:t xml:space="preserve"> с </w:t>
      </w:r>
      <w:r>
        <w:rPr>
          <w:sz w:val="28"/>
          <w:szCs w:val="28"/>
        </w:rPr>
        <w:t>родителями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воспитанников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лагеря и др.).</w:t>
      </w:r>
    </w:p>
    <w:p w:rsidR="00412BA5" w:rsidRDefault="00412BA5" w:rsidP="00412BA5">
      <w:pPr>
        <w:pStyle w:val="14"/>
        <w:tabs>
          <w:tab w:val="left" w:pos="1492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- проведение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целенаправленной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лагере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эффективной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профилактической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жизнедеятельности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условия успешной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 w:rsidR="00412BA5" w:rsidRDefault="00412BA5" w:rsidP="00412BA5">
      <w:pPr>
        <w:pStyle w:val="14"/>
        <w:tabs>
          <w:tab w:val="left" w:pos="1516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- разработаны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реализованы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профилактических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мероприятий: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здоровый образ жизни,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цифровой среде, безопасность дорожного движения, противопожарная безопасность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т.д. (проведение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начале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смены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инструктажей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ПДД,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ППБ,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антитеррористическая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антиэкстремистская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безопасность и др.).</w:t>
      </w:r>
    </w:p>
    <w:p w:rsidR="00412BA5" w:rsidRDefault="00412BA5" w:rsidP="00412BA5">
      <w:pPr>
        <w:pStyle w:val="14"/>
        <w:tabs>
          <w:tab w:val="left" w:pos="1257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- формирование культуры информационной безопасности, информационной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грамотности, противодействие распространению идеологии терроризма;</w:t>
      </w:r>
      <w:r>
        <w:rPr>
          <w:spacing w:val="1"/>
          <w:sz w:val="28"/>
          <w:szCs w:val="28"/>
        </w:rPr>
        <w:t xml:space="preserve"> (</w:t>
      </w:r>
      <w:r>
        <w:rPr>
          <w:sz w:val="28"/>
          <w:szCs w:val="28"/>
        </w:rPr>
        <w:t>проведение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начале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смены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инструктажей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безопасности).</w:t>
      </w:r>
    </w:p>
    <w:p w:rsidR="00412BA5" w:rsidRDefault="00412BA5" w:rsidP="00412BA5">
      <w:pPr>
        <w:pStyle w:val="14"/>
        <w:tabs>
          <w:tab w:val="left" w:pos="1362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- освещение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лагеря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официальных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официальном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сайте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разделе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«Пришкольный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лагерь».</w:t>
      </w:r>
    </w:p>
    <w:p w:rsidR="00412BA5" w:rsidRDefault="00412BA5" w:rsidP="00412BA5">
      <w:pPr>
        <w:pStyle w:val="14"/>
        <w:tabs>
          <w:tab w:val="left" w:pos="1362"/>
        </w:tabs>
        <w:spacing w:line="360" w:lineRule="auto"/>
        <w:ind w:left="0" w:firstLine="0"/>
        <w:rPr>
          <w:b/>
          <w:sz w:val="28"/>
          <w:szCs w:val="28"/>
        </w:rPr>
      </w:pPr>
    </w:p>
    <w:p w:rsidR="00412BA5" w:rsidRDefault="00412BA5" w:rsidP="00A40307">
      <w:pPr>
        <w:pStyle w:val="14"/>
        <w:tabs>
          <w:tab w:val="left" w:pos="1362"/>
        </w:tabs>
        <w:spacing w:line="360" w:lineRule="auto"/>
        <w:ind w:left="0"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2.3. Модуль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«Отрядная</w:t>
      </w:r>
      <w:r>
        <w:rPr>
          <w:b/>
          <w:spacing w:val="-4"/>
          <w:sz w:val="28"/>
          <w:szCs w:val="28"/>
        </w:rPr>
        <w:t xml:space="preserve"> </w:t>
      </w:r>
      <w:r w:rsidR="00A40307">
        <w:rPr>
          <w:b/>
          <w:sz w:val="28"/>
          <w:szCs w:val="28"/>
        </w:rPr>
        <w:t>работа»</w:t>
      </w:r>
    </w:p>
    <w:p w:rsidR="00412BA5" w:rsidRDefault="00412BA5" w:rsidP="00412BA5">
      <w:pPr>
        <w:pStyle w:val="a0"/>
        <w:spacing w:line="360" w:lineRule="auto"/>
        <w:ind w:firstLine="680"/>
        <w:jc w:val="both"/>
      </w:pPr>
      <w:r>
        <w:t>Воспитатель</w:t>
      </w:r>
      <w:r>
        <w:rPr>
          <w:spacing w:val="1"/>
        </w:rPr>
        <w:t xml:space="preserve"> </w:t>
      </w:r>
      <w:r>
        <w:t>организует групповую и индивидуальную работу 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вверенного ему временного детского коллектива – отряда. Временный детский</w:t>
      </w:r>
      <w:r>
        <w:rPr>
          <w:spacing w:val="1"/>
        </w:rPr>
        <w:t xml:space="preserve"> </w:t>
      </w:r>
      <w:r>
        <w:t>коллектив или отряд – это группа детей, объединенных в целях организации их</w:t>
      </w:r>
      <w:r>
        <w:rPr>
          <w:spacing w:val="1"/>
        </w:rPr>
        <w:t xml:space="preserve"> </w:t>
      </w:r>
      <w:r>
        <w:t>жизнедеятельности в</w:t>
      </w:r>
      <w:r>
        <w:rPr>
          <w:spacing w:val="4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детского</w:t>
      </w:r>
      <w:r>
        <w:rPr>
          <w:spacing w:val="6"/>
        </w:rPr>
        <w:t xml:space="preserve"> </w:t>
      </w:r>
      <w:r>
        <w:t>лагеря.</w:t>
      </w:r>
    </w:p>
    <w:p w:rsidR="00412BA5" w:rsidRDefault="00412BA5" w:rsidP="00412BA5">
      <w:pPr>
        <w:pStyle w:val="a0"/>
        <w:spacing w:line="360" w:lineRule="auto"/>
        <w:ind w:firstLine="680"/>
        <w:jc w:val="both"/>
      </w:pPr>
      <w:r>
        <w:t>Для эффективного использования воспитательного потенциала отрядной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учитываются</w:t>
      </w:r>
      <w:r>
        <w:rPr>
          <w:spacing w:val="3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временного детского коллектива:</w:t>
      </w:r>
    </w:p>
    <w:p w:rsidR="00412BA5" w:rsidRDefault="00412BA5" w:rsidP="00412BA5">
      <w:pPr>
        <w:pStyle w:val="aa"/>
        <w:tabs>
          <w:tab w:val="left" w:pos="1583"/>
        </w:tabs>
        <w:spacing w:line="360" w:lineRule="auto"/>
        <w:ind w:left="0" w:firstLine="0"/>
        <w:rPr>
          <w:sz w:val="28"/>
        </w:rPr>
      </w:pPr>
      <w:r>
        <w:rPr>
          <w:sz w:val="28"/>
        </w:rPr>
        <w:t>- Коллектив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промежутка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времени- 18 дней.</w:t>
      </w:r>
    </w:p>
    <w:p w:rsidR="00412BA5" w:rsidRDefault="00412BA5" w:rsidP="00412BA5">
      <w:pPr>
        <w:tabs>
          <w:tab w:val="left" w:pos="1501"/>
        </w:tabs>
        <w:spacing w:line="360" w:lineRule="auto"/>
        <w:rPr>
          <w:sz w:val="28"/>
        </w:rPr>
      </w:pPr>
      <w:r>
        <w:rPr>
          <w:sz w:val="28"/>
        </w:rPr>
        <w:t>- Коллектив</w:t>
      </w:r>
      <w:r>
        <w:rPr>
          <w:spacing w:val="-5"/>
          <w:sz w:val="28"/>
        </w:rPr>
        <w:t xml:space="preserve"> </w:t>
      </w:r>
      <w:r>
        <w:rPr>
          <w:sz w:val="28"/>
        </w:rPr>
        <w:t>объединяет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были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знакомы</w:t>
      </w:r>
      <w:r>
        <w:rPr>
          <w:spacing w:val="-3"/>
          <w:sz w:val="28"/>
        </w:rPr>
        <w:t xml:space="preserve"> </w:t>
      </w:r>
      <w:r>
        <w:rPr>
          <w:sz w:val="28"/>
        </w:rPr>
        <w:t>ранее.</w:t>
      </w:r>
    </w:p>
    <w:p w:rsidR="00412BA5" w:rsidRDefault="00412BA5" w:rsidP="00412BA5">
      <w:pPr>
        <w:pStyle w:val="aa"/>
        <w:tabs>
          <w:tab w:val="left" w:pos="1501"/>
        </w:tabs>
        <w:spacing w:line="360" w:lineRule="auto"/>
        <w:ind w:left="0" w:firstLine="0"/>
        <w:rPr>
          <w:sz w:val="28"/>
        </w:rPr>
      </w:pPr>
      <w:r>
        <w:rPr>
          <w:sz w:val="28"/>
        </w:rPr>
        <w:t>- У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появляется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кабинеты).</w:t>
      </w:r>
    </w:p>
    <w:p w:rsidR="00412BA5" w:rsidRDefault="00412BA5" w:rsidP="00412BA5">
      <w:pPr>
        <w:pStyle w:val="aa"/>
        <w:tabs>
          <w:tab w:val="left" w:pos="1708"/>
        </w:tabs>
        <w:spacing w:line="360" w:lineRule="auto"/>
        <w:ind w:left="0" w:firstLine="0"/>
        <w:rPr>
          <w:sz w:val="28"/>
        </w:rPr>
      </w:pPr>
      <w:r>
        <w:rPr>
          <w:sz w:val="28"/>
        </w:rPr>
        <w:t>- Коллективная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смены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придумывают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девиз отряда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рисуют</w:t>
      </w:r>
      <w:r>
        <w:rPr>
          <w:spacing w:val="-2"/>
          <w:sz w:val="28"/>
        </w:rPr>
        <w:t xml:space="preserve"> </w:t>
      </w:r>
      <w:r>
        <w:rPr>
          <w:sz w:val="28"/>
        </w:rPr>
        <w:t>плакат</w:t>
      </w:r>
      <w:r>
        <w:rPr>
          <w:spacing w:val="-3"/>
          <w:sz w:val="28"/>
        </w:rPr>
        <w:t xml:space="preserve"> </w:t>
      </w:r>
      <w:r>
        <w:rPr>
          <w:sz w:val="28"/>
        </w:rPr>
        <w:t>отряда.</w:t>
      </w:r>
    </w:p>
    <w:p w:rsidR="00412BA5" w:rsidRDefault="00412BA5" w:rsidP="00412BA5">
      <w:pPr>
        <w:pStyle w:val="aa"/>
        <w:tabs>
          <w:tab w:val="left" w:pos="1708"/>
        </w:tabs>
        <w:spacing w:line="360" w:lineRule="auto"/>
        <w:ind w:left="0" w:firstLine="0"/>
        <w:rPr>
          <w:sz w:val="28"/>
        </w:rPr>
      </w:pPr>
      <w:r>
        <w:rPr>
          <w:sz w:val="28"/>
        </w:rPr>
        <w:t>- Завершенность развития: полный цикл: от формирования до 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 (воспитатели совместно с детьми готовят номера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 отряда при</w:t>
      </w:r>
      <w:r>
        <w:rPr>
          <w:spacing w:val="-1"/>
          <w:sz w:val="28"/>
        </w:rPr>
        <w:t xml:space="preserve"> </w:t>
      </w:r>
      <w:r>
        <w:rPr>
          <w:sz w:val="28"/>
        </w:rPr>
        <w:t>открытии лагеря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номер</w:t>
      </w:r>
      <w:r>
        <w:rPr>
          <w:spacing w:val="-1"/>
          <w:sz w:val="28"/>
        </w:rPr>
        <w:t xml:space="preserve"> </w:t>
      </w:r>
      <w:r>
        <w:rPr>
          <w:sz w:val="28"/>
        </w:rPr>
        <w:t>при закрытии</w:t>
      </w:r>
      <w:r>
        <w:rPr>
          <w:spacing w:val="-1"/>
          <w:sz w:val="28"/>
        </w:rPr>
        <w:t xml:space="preserve"> </w:t>
      </w:r>
      <w:r>
        <w:rPr>
          <w:sz w:val="28"/>
        </w:rPr>
        <w:t>лагеря).</w:t>
      </w:r>
    </w:p>
    <w:p w:rsidR="00412BA5" w:rsidRDefault="00412BA5" w:rsidP="00412BA5">
      <w:pPr>
        <w:pStyle w:val="a0"/>
        <w:spacing w:line="360" w:lineRule="auto"/>
        <w:ind w:firstLine="680"/>
        <w:jc w:val="both"/>
      </w:pPr>
      <w:r>
        <w:t>Отрядная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детского коллектива (роста межличностных отношений) и логики развития лагерной</w:t>
      </w:r>
      <w:r>
        <w:rPr>
          <w:spacing w:val="-67"/>
        </w:rPr>
        <w:t xml:space="preserve"> </w:t>
      </w:r>
      <w:r>
        <w:t>смены.</w:t>
      </w:r>
    </w:p>
    <w:p w:rsidR="00412BA5" w:rsidRDefault="00412BA5" w:rsidP="00412BA5">
      <w:pPr>
        <w:pStyle w:val="a0"/>
        <w:spacing w:line="360" w:lineRule="auto"/>
        <w:ind w:firstLine="680"/>
      </w:pPr>
      <w:r>
        <w:t>Реализация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отрядной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предусматривает:</w:t>
      </w:r>
    </w:p>
    <w:p w:rsidR="00412BA5" w:rsidRDefault="00412BA5" w:rsidP="00412BA5">
      <w:pPr>
        <w:pStyle w:val="a0"/>
        <w:spacing w:line="360" w:lineRule="auto"/>
        <w:rPr>
          <w:u w:val="single"/>
        </w:rPr>
      </w:pPr>
      <w:r>
        <w:t>- 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отрядной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отрядной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календарно-тематического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лагеря.</w:t>
      </w:r>
    </w:p>
    <w:p w:rsidR="00412BA5" w:rsidRDefault="00412BA5" w:rsidP="00412BA5">
      <w:pPr>
        <w:pStyle w:val="aa"/>
        <w:tabs>
          <w:tab w:val="left" w:pos="1626"/>
        </w:tabs>
        <w:spacing w:line="360" w:lineRule="auto"/>
        <w:ind w:left="0" w:firstLine="0"/>
        <w:rPr>
          <w:sz w:val="28"/>
        </w:rPr>
      </w:pPr>
      <w:r>
        <w:rPr>
          <w:sz w:val="28"/>
        </w:rPr>
        <w:t>- 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возможности</w:t>
      </w:r>
      <w:r>
        <w:rPr>
          <w:spacing w:val="6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63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64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62"/>
          <w:sz w:val="28"/>
        </w:rPr>
        <w:t xml:space="preserve"> </w:t>
      </w:r>
      <w:r>
        <w:rPr>
          <w:sz w:val="28"/>
        </w:rPr>
        <w:t>благоприятной</w:t>
      </w:r>
      <w:r>
        <w:rPr>
          <w:spacing w:val="62"/>
          <w:sz w:val="28"/>
        </w:rPr>
        <w:t xml:space="preserve"> </w:t>
      </w:r>
      <w:r>
        <w:rPr>
          <w:sz w:val="28"/>
        </w:rPr>
        <w:t>среды</w:t>
      </w:r>
      <w:r>
        <w:rPr>
          <w:spacing w:val="-68"/>
          <w:sz w:val="28"/>
        </w:rPr>
        <w:t xml:space="preserve"> </w:t>
      </w:r>
      <w:r>
        <w:rPr>
          <w:sz w:val="28"/>
        </w:rPr>
        <w:t>для общения; доверительное общение и поддержку детей в решении 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ситуаций;</w:t>
      </w:r>
    </w:p>
    <w:p w:rsidR="00412BA5" w:rsidRDefault="00412BA5" w:rsidP="00412BA5">
      <w:pPr>
        <w:pStyle w:val="aa"/>
        <w:tabs>
          <w:tab w:val="left" w:pos="1285"/>
        </w:tabs>
        <w:spacing w:line="360" w:lineRule="auto"/>
        <w:ind w:left="0" w:firstLine="0"/>
        <w:rPr>
          <w:sz w:val="28"/>
        </w:rPr>
      </w:pPr>
      <w:r>
        <w:rPr>
          <w:sz w:val="28"/>
        </w:rPr>
        <w:t>- организацию интересных и полезных для личностного развития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 дел,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 вовлекать в них 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 потребностями,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доверительные отношения, стать для них значимым взрослым, задающим образцы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общелагерные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ролях:</w:t>
      </w:r>
      <w:r>
        <w:rPr>
          <w:spacing w:val="1"/>
          <w:sz w:val="28"/>
        </w:rPr>
        <w:t xml:space="preserve"> </w:t>
      </w:r>
      <w:r>
        <w:rPr>
          <w:sz w:val="28"/>
        </w:rPr>
        <w:t>сценаристов,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постановщиков,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исполнителей,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корреспондентов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декораторов.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готовят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совместные отрядные мероприятия с воспитателями, </w:t>
      </w:r>
      <w:r>
        <w:rPr>
          <w:sz w:val="28"/>
          <w:szCs w:val="28"/>
        </w:rPr>
        <w:t>(готовят номера 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конкурсу</w:t>
      </w:r>
      <w:r>
        <w:rPr>
          <w:spacing w:val="-1"/>
          <w:sz w:val="28"/>
          <w:szCs w:val="28"/>
        </w:rPr>
        <w:t xml:space="preserve"> </w:t>
      </w:r>
      <w:r>
        <w:rPr>
          <w:bCs/>
          <w:sz w:val="28"/>
          <w:szCs w:val="28"/>
        </w:rPr>
        <w:t>«Стихия талантов»</w:t>
      </w:r>
      <w:r>
        <w:rPr>
          <w:sz w:val="28"/>
          <w:szCs w:val="28"/>
        </w:rPr>
        <w:t>, «</w:t>
      </w:r>
      <w:r>
        <w:rPr>
          <w:bCs/>
          <w:sz w:val="28"/>
          <w:szCs w:val="28"/>
        </w:rPr>
        <w:t>Мисс и мистер лагеря</w:t>
      </w:r>
      <w:r>
        <w:rPr>
          <w:sz w:val="28"/>
          <w:szCs w:val="28"/>
        </w:rPr>
        <w:t>»,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«Солнце, воздух и вода – наши лучшие друзья» и др.)</w:t>
      </w:r>
    </w:p>
    <w:p w:rsidR="00412BA5" w:rsidRDefault="00412BA5" w:rsidP="00412BA5">
      <w:pPr>
        <w:pStyle w:val="aa"/>
        <w:tabs>
          <w:tab w:val="left" w:pos="1257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</w:rPr>
        <w:t>- формирование и сплочение отряда (временного детского коллектив)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игры, тренинги на сплочение и образование команд. В начале смены воспитатели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воспитанников </w:t>
      </w:r>
      <w:r>
        <w:rPr>
          <w:sz w:val="28"/>
          <w:szCs w:val="28"/>
        </w:rPr>
        <w:t>(игры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«Калейдоскоп имен»,</w:t>
      </w:r>
      <w:r>
        <w:rPr>
          <w:sz w:val="28"/>
        </w:rPr>
        <w:t xml:space="preserve"> «Снежный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ком», «Здравствуй, друг»,» и другие). В течение смены воспитатели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13"/>
          <w:sz w:val="28"/>
        </w:rPr>
        <w:t xml:space="preserve"> </w:t>
      </w:r>
      <w:r>
        <w:rPr>
          <w:sz w:val="28"/>
        </w:rPr>
        <w:t>игры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сплочение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коллектива </w:t>
      </w:r>
      <w:r>
        <w:rPr>
          <w:sz w:val="28"/>
          <w:szCs w:val="28"/>
        </w:rPr>
        <w:t>(акция «Подари улыбку другу», игра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«Подарок»,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«Воссоединение»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другие).</w:t>
      </w:r>
    </w:p>
    <w:p w:rsidR="00412BA5" w:rsidRDefault="00412BA5" w:rsidP="00412BA5">
      <w:pPr>
        <w:pStyle w:val="aa"/>
        <w:tabs>
          <w:tab w:val="left" w:pos="1525"/>
        </w:tabs>
        <w:spacing w:line="360" w:lineRule="auto"/>
        <w:ind w:left="0" w:firstLine="0"/>
        <w:rPr>
          <w:sz w:val="28"/>
        </w:rPr>
      </w:pPr>
      <w:r>
        <w:rPr>
          <w:sz w:val="28"/>
        </w:rPr>
        <w:t>- предъявление единых педагогических требований (ЕПТ) по 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поведению,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требований.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отряда,</w:t>
      </w:r>
      <w:r>
        <w:rPr>
          <w:spacing w:val="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2"/>
          <w:sz w:val="28"/>
        </w:rPr>
        <w:t xml:space="preserve"> </w:t>
      </w:r>
      <w:r>
        <w:rPr>
          <w:sz w:val="28"/>
        </w:rPr>
        <w:t>инструктажей</w:t>
      </w:r>
      <w:r>
        <w:rPr>
          <w:spacing w:val="1"/>
          <w:sz w:val="28"/>
        </w:rPr>
        <w:t xml:space="preserve"> </w:t>
      </w:r>
      <w:r>
        <w:rPr>
          <w:sz w:val="28"/>
        </w:rPr>
        <w:t>в 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смены.</w:t>
      </w:r>
    </w:p>
    <w:p w:rsidR="00412BA5" w:rsidRDefault="00412BA5" w:rsidP="00412BA5">
      <w:pPr>
        <w:pStyle w:val="a0"/>
        <w:spacing w:line="360" w:lineRule="auto"/>
        <w:jc w:val="both"/>
      </w:pPr>
      <w:r>
        <w:t>- проведение диагностики интересов, склонностей, ценностных ориентаций,</w:t>
      </w:r>
      <w:r>
        <w:rPr>
          <w:spacing w:val="-67"/>
        </w:rPr>
        <w:t xml:space="preserve"> </w:t>
      </w:r>
      <w:r>
        <w:t>выявление лидеров,</w:t>
      </w:r>
      <w:r>
        <w:rPr>
          <w:spacing w:val="3"/>
        </w:rPr>
        <w:t xml:space="preserve"> </w:t>
      </w:r>
      <w:r>
        <w:t>аутсайдеров</w:t>
      </w:r>
      <w:r>
        <w:rPr>
          <w:spacing w:val="-1"/>
        </w:rPr>
        <w:t xml:space="preserve"> </w:t>
      </w:r>
      <w:r>
        <w:t>через наблюдение,</w:t>
      </w:r>
      <w:r>
        <w:rPr>
          <w:spacing w:val="3"/>
        </w:rPr>
        <w:t xml:space="preserve"> </w:t>
      </w:r>
      <w:r>
        <w:t>игры,</w:t>
      </w:r>
      <w:r>
        <w:rPr>
          <w:spacing w:val="3"/>
        </w:rPr>
        <w:t xml:space="preserve"> </w:t>
      </w:r>
      <w:r>
        <w:t>анкеты;</w:t>
      </w:r>
    </w:p>
    <w:p w:rsidR="00412BA5" w:rsidRDefault="00412BA5" w:rsidP="00412BA5">
      <w:pPr>
        <w:pStyle w:val="aa"/>
        <w:tabs>
          <w:tab w:val="left" w:pos="1689"/>
        </w:tabs>
        <w:spacing w:line="360" w:lineRule="auto"/>
        <w:ind w:left="0" w:firstLine="0"/>
        <w:rPr>
          <w:sz w:val="28"/>
        </w:rPr>
      </w:pPr>
      <w:r>
        <w:rPr>
          <w:sz w:val="28"/>
        </w:rPr>
        <w:t>- аналитическую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детьми: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3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2"/>
          <w:sz w:val="28"/>
        </w:rPr>
        <w:t xml:space="preserve"> </w:t>
      </w:r>
      <w:r>
        <w:rPr>
          <w:sz w:val="28"/>
        </w:rPr>
        <w:t>смены,</w:t>
      </w:r>
      <w:r>
        <w:rPr>
          <w:spacing w:val="3"/>
          <w:sz w:val="28"/>
        </w:rPr>
        <w:t xml:space="preserve"> </w:t>
      </w:r>
      <w:r>
        <w:rPr>
          <w:sz w:val="28"/>
        </w:rPr>
        <w:t>результатов;</w:t>
      </w:r>
    </w:p>
    <w:p w:rsidR="00412BA5" w:rsidRDefault="00412BA5" w:rsidP="00412BA5">
      <w:pPr>
        <w:pStyle w:val="aa"/>
        <w:tabs>
          <w:tab w:val="left" w:pos="1218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- поддержка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детских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инициатив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детского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самоуправления;</w:t>
      </w:r>
    </w:p>
    <w:p w:rsidR="00412BA5" w:rsidRDefault="00412BA5" w:rsidP="00412BA5">
      <w:pPr>
        <w:pStyle w:val="aa"/>
        <w:tabs>
          <w:tab w:val="left" w:pos="1218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- семейный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формат: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нем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принимают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родители.</w:t>
      </w:r>
    </w:p>
    <w:p w:rsidR="00412BA5" w:rsidRDefault="00412BA5" w:rsidP="00412BA5">
      <w:pPr>
        <w:pStyle w:val="a0"/>
        <w:spacing w:line="360" w:lineRule="auto"/>
        <w:jc w:val="both"/>
      </w:pPr>
      <w:r>
        <w:t>- организация</w:t>
      </w:r>
      <w:r>
        <w:rPr>
          <w:spacing w:val="-5"/>
        </w:rPr>
        <w:t xml:space="preserve"> </w:t>
      </w:r>
      <w:r>
        <w:t>дежурства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отрядах.</w:t>
      </w:r>
    </w:p>
    <w:p w:rsidR="00412BA5" w:rsidRDefault="00412BA5" w:rsidP="00412BA5">
      <w:pPr>
        <w:pStyle w:val="1"/>
        <w:widowControl w:val="0"/>
        <w:numPr>
          <w:ilvl w:val="0"/>
          <w:numId w:val="0"/>
        </w:numPr>
        <w:tabs>
          <w:tab w:val="left" w:pos="2678"/>
        </w:tabs>
        <w:suppressAutoHyphens w:val="0"/>
        <w:autoSpaceDE w:val="0"/>
        <w:autoSpaceDN w:val="0"/>
        <w:spacing w:before="0" w:line="360" w:lineRule="auto"/>
        <w:jc w:val="both"/>
        <w:rPr>
          <w:b w:val="0"/>
          <w:bCs w:val="0"/>
          <w:sz w:val="28"/>
          <w:szCs w:val="22"/>
        </w:rPr>
      </w:pPr>
    </w:p>
    <w:p w:rsidR="00412BA5" w:rsidRPr="00A40307" w:rsidRDefault="00412BA5" w:rsidP="00A40307">
      <w:pPr>
        <w:pStyle w:val="1"/>
        <w:widowControl w:val="0"/>
        <w:numPr>
          <w:ilvl w:val="0"/>
          <w:numId w:val="0"/>
        </w:numPr>
        <w:tabs>
          <w:tab w:val="left" w:pos="2678"/>
        </w:tabs>
        <w:suppressAutoHyphens w:val="0"/>
        <w:autoSpaceDE w:val="0"/>
        <w:autoSpaceDN w:val="0"/>
        <w:spacing w:before="0" w:line="360" w:lineRule="auto"/>
        <w:ind w:firstLine="680"/>
        <w:jc w:val="center"/>
        <w:rPr>
          <w:sz w:val="28"/>
          <w:szCs w:val="28"/>
        </w:rPr>
      </w:pPr>
      <w:r w:rsidRPr="00B9398C">
        <w:rPr>
          <w:bCs w:val="0"/>
          <w:sz w:val="28"/>
          <w:szCs w:val="28"/>
        </w:rPr>
        <w:t>2.4.</w:t>
      </w:r>
      <w:r>
        <w:rPr>
          <w:b w:val="0"/>
          <w:bCs w:val="0"/>
          <w:sz w:val="28"/>
          <w:szCs w:val="28"/>
        </w:rPr>
        <w:t xml:space="preserve"> </w:t>
      </w:r>
      <w:r>
        <w:rPr>
          <w:sz w:val="28"/>
          <w:szCs w:val="28"/>
        </w:rPr>
        <w:t>Модуль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«Коллективно-творческое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дело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(КТД)»</w:t>
      </w:r>
    </w:p>
    <w:p w:rsidR="00412BA5" w:rsidRDefault="00412BA5" w:rsidP="00412BA5">
      <w:pPr>
        <w:pStyle w:val="a0"/>
        <w:spacing w:before="74" w:line="360" w:lineRule="auto"/>
        <w:ind w:right="386" w:firstLine="708"/>
        <w:jc w:val="both"/>
        <w:rPr>
          <w:kern w:val="0"/>
          <w:lang w:eastAsia="en-US"/>
        </w:rPr>
      </w:pPr>
      <w:r>
        <w:t>КТД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7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реализуется через участие детей в отрядных и общелагерных мероприятиях,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 их подготовки и проведения. Взаимодействие   разных отрядов происходит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направленностям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(трудовые,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-67"/>
        </w:rPr>
        <w:t xml:space="preserve"> </w:t>
      </w:r>
      <w:r>
        <w:t>художественные, экологические, досуговые, спортивные) в таких мероприятиях</w:t>
      </w:r>
      <w:r>
        <w:rPr>
          <w:spacing w:val="1"/>
        </w:rPr>
        <w:t xml:space="preserve"> </w:t>
      </w:r>
      <w:r>
        <w:t>как: играх на свежем воздухе, командных играх и других. Участие в коллективном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ценного</w:t>
      </w:r>
      <w:r>
        <w:rPr>
          <w:spacing w:val="-3"/>
        </w:rPr>
        <w:t xml:space="preserve"> </w:t>
      </w:r>
      <w:r>
        <w:t>опыта.</w:t>
      </w:r>
    </w:p>
    <w:p w:rsidR="00412BA5" w:rsidRDefault="00412BA5" w:rsidP="00412BA5">
      <w:pPr>
        <w:spacing w:line="360" w:lineRule="auto"/>
        <w:rPr>
          <w:sz w:val="28"/>
        </w:rPr>
      </w:pPr>
    </w:p>
    <w:p w:rsidR="00412BA5" w:rsidRDefault="00412BA5" w:rsidP="00412BA5">
      <w:pPr>
        <w:tabs>
          <w:tab w:val="left" w:pos="851"/>
        </w:tabs>
        <w:spacing w:line="36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2.5. Модуль «Самоуправление»</w:t>
      </w:r>
    </w:p>
    <w:p w:rsidR="00412BA5" w:rsidRDefault="00412BA5" w:rsidP="00412BA5">
      <w:pPr>
        <w:pStyle w:val="a0"/>
        <w:spacing w:line="360" w:lineRule="auto"/>
        <w:ind w:right="384" w:firstLine="418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детско-взрослой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партнерстве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 детей. Самоуправление в детском лагере включает деятельность</w:t>
      </w:r>
      <w:r>
        <w:rPr>
          <w:spacing w:val="1"/>
        </w:rPr>
        <w:t xml:space="preserve"> </w:t>
      </w:r>
      <w:r>
        <w:t>дежурного</w:t>
      </w:r>
      <w:r>
        <w:rPr>
          <w:spacing w:val="1"/>
        </w:rPr>
        <w:t xml:space="preserve"> </w:t>
      </w:r>
      <w:r>
        <w:t>отряда,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работу</w:t>
      </w:r>
      <w:r>
        <w:rPr>
          <w:spacing w:val="70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дела. На уровне отряда: через деятельность лидеров, выбранных по инициативе и</w:t>
      </w:r>
      <w:r>
        <w:rPr>
          <w:spacing w:val="1"/>
        </w:rPr>
        <w:t xml:space="preserve"> </w:t>
      </w:r>
      <w:r>
        <w:t>предложениям членов отряда, представляющих интересы отряда в общих делах</w:t>
      </w:r>
      <w:r>
        <w:rPr>
          <w:spacing w:val="1"/>
        </w:rPr>
        <w:t xml:space="preserve"> </w:t>
      </w:r>
      <w:r>
        <w:t>детского лагеря,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2"/>
        </w:rPr>
        <w:t xml:space="preserve"> </w:t>
      </w:r>
      <w:r>
        <w:t>с администрацией</w:t>
      </w:r>
      <w:r>
        <w:rPr>
          <w:spacing w:val="-1"/>
        </w:rPr>
        <w:t xml:space="preserve"> </w:t>
      </w:r>
      <w:r>
        <w:t>лагеря.</w:t>
      </w:r>
    </w:p>
    <w:p w:rsidR="00412BA5" w:rsidRDefault="00412BA5" w:rsidP="00412BA5">
      <w:pPr>
        <w:pStyle w:val="a0"/>
        <w:spacing w:line="360" w:lineRule="auto"/>
        <w:ind w:right="384" w:firstLine="418"/>
        <w:jc w:val="both"/>
        <w:rPr>
          <w:b/>
          <w:kern w:val="0"/>
          <w:lang w:eastAsia="en-US"/>
        </w:rPr>
      </w:pPr>
    </w:p>
    <w:p w:rsidR="00412BA5" w:rsidRDefault="00412BA5" w:rsidP="00412BA5">
      <w:pPr>
        <w:tabs>
          <w:tab w:val="left" w:pos="851"/>
        </w:tabs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2.6. Модуль </w:t>
      </w:r>
      <w:r>
        <w:rPr>
          <w:b/>
          <w:sz w:val="28"/>
          <w:szCs w:val="28"/>
        </w:rPr>
        <w:t>«Дополнительное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образование»</w:t>
      </w:r>
      <w:r>
        <w:rPr>
          <w:b/>
          <w:color w:val="000000"/>
          <w:sz w:val="28"/>
          <w:szCs w:val="28"/>
        </w:rPr>
        <w:t xml:space="preserve"> </w:t>
      </w:r>
    </w:p>
    <w:p w:rsidR="00412BA5" w:rsidRDefault="00412BA5" w:rsidP="00412BA5">
      <w:pPr>
        <w:pStyle w:val="a0"/>
        <w:spacing w:line="360" w:lineRule="auto"/>
        <w:ind w:firstLine="720"/>
        <w:jc w:val="both"/>
      </w:pP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 видов</w:t>
      </w:r>
      <w:r>
        <w:rPr>
          <w:spacing w:val="-1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лагере</w:t>
      </w:r>
      <w:r>
        <w:rPr>
          <w:spacing w:val="5"/>
        </w:rPr>
        <w:t xml:space="preserve"> </w:t>
      </w:r>
      <w:r>
        <w:t>и реализуется</w:t>
      </w:r>
      <w:r>
        <w:rPr>
          <w:spacing w:val="3"/>
        </w:rPr>
        <w:t xml:space="preserve"> </w:t>
      </w:r>
      <w:r>
        <w:t>через:</w:t>
      </w:r>
    </w:p>
    <w:p w:rsidR="00412BA5" w:rsidRDefault="00412BA5" w:rsidP="00412BA5">
      <w:pPr>
        <w:pStyle w:val="aa"/>
        <w:numPr>
          <w:ilvl w:val="0"/>
          <w:numId w:val="27"/>
        </w:numPr>
        <w:tabs>
          <w:tab w:val="left" w:pos="1218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деятельность кружковых объединений, секций, клубов по интересам, студий,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смен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лагеря.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Кружковые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графику, составленному</w:t>
      </w:r>
      <w:r>
        <w:rPr>
          <w:spacing w:val="59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МАУ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«Архангел».</w:t>
      </w:r>
    </w:p>
    <w:p w:rsidR="00412BA5" w:rsidRDefault="00412BA5" w:rsidP="00412BA5">
      <w:pPr>
        <w:pStyle w:val="a0"/>
        <w:spacing w:line="360" w:lineRule="auto"/>
        <w:ind w:firstLine="720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направленностей</w:t>
      </w:r>
      <w:r>
        <w:rPr>
          <w:shd w:val="clear" w:color="auto" w:fill="FAFAFA"/>
        </w:rPr>
        <w:t>: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социально-гуманитарная;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туристско-</w:t>
      </w:r>
      <w:r>
        <w:rPr>
          <w:spacing w:val="1"/>
        </w:rPr>
        <w:t xml:space="preserve"> </w:t>
      </w:r>
      <w:r>
        <w:rPr>
          <w:shd w:val="clear" w:color="auto" w:fill="FAFAFA"/>
        </w:rPr>
        <w:t>краеведческая; физкультурно-спортивная.</w:t>
      </w:r>
    </w:p>
    <w:p w:rsidR="00412BA5" w:rsidRDefault="00412BA5" w:rsidP="00412BA5">
      <w:pPr>
        <w:pStyle w:val="a0"/>
        <w:spacing w:line="360" w:lineRule="auto"/>
        <w:ind w:firstLine="720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предполагает:</w:t>
      </w:r>
    </w:p>
    <w:p w:rsidR="00412BA5" w:rsidRDefault="00412BA5" w:rsidP="00412BA5">
      <w:pPr>
        <w:pStyle w:val="aa"/>
        <w:numPr>
          <w:ilvl w:val="0"/>
          <w:numId w:val="27"/>
        </w:numPr>
        <w:tabs>
          <w:tab w:val="left" w:pos="1228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приобретение новых знаний, умений, навыков в привлекательной, отличной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3"/>
          <w:sz w:val="28"/>
        </w:rPr>
        <w:t xml:space="preserve"> </w:t>
      </w:r>
      <w:r>
        <w:rPr>
          <w:sz w:val="28"/>
        </w:rPr>
        <w:t>форме;</w:t>
      </w:r>
    </w:p>
    <w:p w:rsidR="00412BA5" w:rsidRDefault="00412BA5" w:rsidP="00412BA5">
      <w:pPr>
        <w:pStyle w:val="aa"/>
        <w:numPr>
          <w:ilvl w:val="0"/>
          <w:numId w:val="27"/>
        </w:numPr>
        <w:tabs>
          <w:tab w:val="left" w:pos="1218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интереса;</w:t>
      </w:r>
    </w:p>
    <w:p w:rsidR="00412BA5" w:rsidRDefault="00412BA5" w:rsidP="00412BA5">
      <w:pPr>
        <w:pStyle w:val="aa"/>
        <w:numPr>
          <w:ilvl w:val="0"/>
          <w:numId w:val="27"/>
        </w:numPr>
        <w:tabs>
          <w:tab w:val="left" w:pos="1247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вовлечение детей в интересную и полезную для них деятельность, 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 знания, развить в себе важные для своего личностного развития социально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отношения.</w:t>
      </w:r>
    </w:p>
    <w:p w:rsidR="00412BA5" w:rsidRDefault="00412BA5" w:rsidP="00412BA5">
      <w:pPr>
        <w:pStyle w:val="aa"/>
        <w:tabs>
          <w:tab w:val="left" w:pos="1247"/>
        </w:tabs>
        <w:spacing w:line="360" w:lineRule="auto"/>
        <w:ind w:left="720" w:firstLine="0"/>
        <w:rPr>
          <w:b/>
          <w:sz w:val="28"/>
        </w:rPr>
      </w:pPr>
    </w:p>
    <w:p w:rsidR="00412BA5" w:rsidRDefault="00412BA5" w:rsidP="00412BA5">
      <w:pPr>
        <w:tabs>
          <w:tab w:val="left" w:pos="851"/>
        </w:tabs>
        <w:spacing w:line="36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2.7. Модуль </w:t>
      </w:r>
      <w:r>
        <w:rPr>
          <w:b/>
          <w:sz w:val="28"/>
          <w:szCs w:val="28"/>
        </w:rPr>
        <w:t>«Здоровый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жизни»</w:t>
      </w:r>
      <w:r>
        <w:rPr>
          <w:b/>
          <w:color w:val="000000"/>
          <w:sz w:val="28"/>
        </w:rPr>
        <w:t xml:space="preserve"> </w:t>
      </w:r>
    </w:p>
    <w:p w:rsidR="00412BA5" w:rsidRDefault="00412BA5" w:rsidP="00412BA5">
      <w:pPr>
        <w:pStyle w:val="a0"/>
        <w:spacing w:line="360" w:lineRule="auto"/>
        <w:ind w:firstLine="680"/>
        <w:jc w:val="both"/>
      </w:pPr>
      <w:r>
        <w:t>Модуль предполагает восстановление</w:t>
      </w:r>
      <w:r>
        <w:rPr>
          <w:spacing w:val="70"/>
        </w:rPr>
        <w:t xml:space="preserve"> </w:t>
      </w:r>
      <w:r>
        <w:t>физического и психического 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восстановления и укрепление здоровья,</w:t>
      </w:r>
      <w:r>
        <w:rPr>
          <w:spacing w:val="1"/>
        </w:rPr>
        <w:t xml:space="preserve"> </w:t>
      </w:r>
      <w:r>
        <w:t>формирование ценностного отношения 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-4"/>
        </w:rPr>
        <w:t xml:space="preserve"> </w:t>
      </w:r>
      <w:r>
        <w:t>здоровью,</w:t>
      </w:r>
      <w:r>
        <w:rPr>
          <w:spacing w:val="3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 т.п.</w:t>
      </w:r>
    </w:p>
    <w:p w:rsidR="00412BA5" w:rsidRDefault="00412BA5" w:rsidP="00412BA5">
      <w:pPr>
        <w:pStyle w:val="a0"/>
        <w:spacing w:line="360" w:lineRule="auto"/>
        <w:ind w:firstLine="680"/>
        <w:jc w:val="both"/>
      </w:pPr>
      <w:r>
        <w:t>Основными составляющими здорового образа жизни являются: оптимальный</w:t>
      </w:r>
      <w:r>
        <w:rPr>
          <w:spacing w:val="-67"/>
        </w:rPr>
        <w:t xml:space="preserve"> </w:t>
      </w:r>
      <w:r>
        <w:t>уровень двигательной активности, рациональное питание, соблюдение режима дня,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травм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повреждений.</w:t>
      </w:r>
    </w:p>
    <w:p w:rsidR="00412BA5" w:rsidRDefault="00412BA5" w:rsidP="00412BA5">
      <w:pPr>
        <w:pStyle w:val="a0"/>
        <w:spacing w:line="360" w:lineRule="auto"/>
        <w:ind w:firstLine="680"/>
        <w:jc w:val="both"/>
      </w:pPr>
      <w:r>
        <w:t>Система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-67"/>
        </w:rPr>
        <w:t xml:space="preserve"> </w:t>
      </w:r>
      <w:r>
        <w:t>ответственного отношения у детей к своему здоровью и здоровью окружающих,</w:t>
      </w:r>
      <w:r>
        <w:rPr>
          <w:spacing w:val="1"/>
        </w:rPr>
        <w:t xml:space="preserve"> </w:t>
      </w:r>
      <w:r>
        <w:t>включает:</w:t>
      </w:r>
    </w:p>
    <w:p w:rsidR="00412BA5" w:rsidRDefault="00412BA5" w:rsidP="00412BA5">
      <w:pPr>
        <w:pStyle w:val="14"/>
        <w:tabs>
          <w:tab w:val="left" w:pos="131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- физкультурно-спортивных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мероприятия: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ежедневная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утренняя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зарядка,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спортивные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соревнования,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эстафеты,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спортивные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часы (игра</w:t>
      </w:r>
      <w:r>
        <w:rPr>
          <w:spacing w:val="2"/>
          <w:sz w:val="28"/>
          <w:szCs w:val="28"/>
        </w:rPr>
        <w:t xml:space="preserve"> </w:t>
      </w:r>
      <w:r>
        <w:rPr>
          <w:bCs/>
          <w:sz w:val="28"/>
          <w:szCs w:val="28"/>
        </w:rPr>
        <w:t>«В здоровом теле- здоровый дух</w:t>
      </w:r>
      <w:r>
        <w:rPr>
          <w:sz w:val="28"/>
          <w:szCs w:val="28"/>
        </w:rPr>
        <w:t>»,</w:t>
      </w:r>
      <w:r>
        <w:rPr>
          <w:spacing w:val="5"/>
          <w:sz w:val="28"/>
          <w:szCs w:val="28"/>
        </w:rPr>
        <w:t xml:space="preserve"> соревнования </w:t>
      </w:r>
      <w:r>
        <w:rPr>
          <w:color w:val="000000"/>
          <w:sz w:val="28"/>
          <w:szCs w:val="28"/>
        </w:rPr>
        <w:t>«Даёшь рекорд!»  и др.</w:t>
      </w:r>
      <w:r>
        <w:rPr>
          <w:sz w:val="28"/>
          <w:szCs w:val="28"/>
        </w:rPr>
        <w:t>)</w:t>
      </w:r>
    </w:p>
    <w:p w:rsidR="00412BA5" w:rsidRDefault="00412BA5" w:rsidP="00412BA5">
      <w:pPr>
        <w:pStyle w:val="14"/>
        <w:tabs>
          <w:tab w:val="left" w:pos="1295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- спортивно-оздоровительные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события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мероприятия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свежем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воздухе (спортивно-игровая программа</w:t>
      </w:r>
      <w:r>
        <w:rPr>
          <w:bCs/>
          <w:sz w:val="28"/>
          <w:szCs w:val="28"/>
        </w:rPr>
        <w:t xml:space="preserve"> «Я, ты, он, она- мы здоровая страна!»)</w:t>
      </w:r>
    </w:p>
    <w:p w:rsidR="00412BA5" w:rsidRDefault="00412BA5" w:rsidP="00412BA5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просветительские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беседы,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профилактику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вредных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привычек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привлечение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физкультурой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спортом (валеологические </w:t>
      </w:r>
      <w:r>
        <w:rPr>
          <w:bCs/>
          <w:sz w:val="28"/>
          <w:szCs w:val="28"/>
        </w:rPr>
        <w:t>беседы о здоровье</w:t>
      </w:r>
      <w:r>
        <w:rPr>
          <w:sz w:val="28"/>
          <w:szCs w:val="28"/>
        </w:rPr>
        <w:t xml:space="preserve">, </w:t>
      </w:r>
      <w:r>
        <w:rPr>
          <w:bCs/>
          <w:sz w:val="28"/>
          <w:szCs w:val="28"/>
        </w:rPr>
        <w:t>о здоровом образе жизни</w:t>
      </w:r>
      <w:r>
        <w:rPr>
          <w:sz w:val="28"/>
          <w:szCs w:val="28"/>
        </w:rPr>
        <w:t>)</w:t>
      </w:r>
    </w:p>
    <w:p w:rsidR="00412BA5" w:rsidRDefault="00412BA5" w:rsidP="00412BA5">
      <w:pPr>
        <w:widowControl w:val="0"/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</w:p>
    <w:p w:rsidR="00412BA5" w:rsidRDefault="00412BA5" w:rsidP="00412BA5">
      <w:pPr>
        <w:pStyle w:val="1"/>
        <w:widowControl w:val="0"/>
        <w:numPr>
          <w:ilvl w:val="0"/>
          <w:numId w:val="0"/>
        </w:numPr>
        <w:tabs>
          <w:tab w:val="left" w:pos="2221"/>
        </w:tabs>
        <w:suppressAutoHyphens w:val="0"/>
        <w:autoSpaceDE w:val="0"/>
        <w:autoSpaceDN w:val="0"/>
        <w:spacing w:before="0" w:line="360" w:lineRule="auto"/>
        <w:ind w:left="1440"/>
        <w:jc w:val="center"/>
      </w:pPr>
      <w:r>
        <w:rPr>
          <w:sz w:val="28"/>
          <w:szCs w:val="28"/>
        </w:rPr>
        <w:t>2.8.Модуль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«Организация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предметно-эстетической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среды»</w:t>
      </w:r>
    </w:p>
    <w:p w:rsidR="00412BA5" w:rsidRDefault="00412BA5" w:rsidP="00412BA5">
      <w:pPr>
        <w:pStyle w:val="a0"/>
        <w:spacing w:line="360" w:lineRule="auto"/>
        <w:ind w:firstLine="720"/>
      </w:pPr>
      <w:r>
        <w:t>Окружающая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предметно-эстетическая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лагеря.</w:t>
      </w:r>
    </w:p>
    <w:p w:rsidR="00412BA5" w:rsidRDefault="00412BA5" w:rsidP="00412BA5">
      <w:pPr>
        <w:pStyle w:val="a0"/>
        <w:spacing w:line="360" w:lineRule="auto"/>
        <w:ind w:firstLine="72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предметно-эстетической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предусматривает:</w:t>
      </w:r>
    </w:p>
    <w:p w:rsidR="00412BA5" w:rsidRDefault="00412BA5" w:rsidP="00412BA5">
      <w:pPr>
        <w:pStyle w:val="aa"/>
        <w:tabs>
          <w:tab w:val="left" w:pos="757"/>
        </w:tabs>
        <w:spacing w:line="360" w:lineRule="auto"/>
        <w:ind w:firstLine="0"/>
        <w:rPr>
          <w:sz w:val="28"/>
        </w:rPr>
      </w:pPr>
      <w:r>
        <w:rPr>
          <w:sz w:val="28"/>
        </w:rPr>
        <w:t>- тематическое оформление интерьера помещений детского лагеря (коридоров, рекреаций, и т.п.) и комнат для 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412BA5" w:rsidRDefault="00412BA5" w:rsidP="00412BA5">
      <w:pPr>
        <w:pStyle w:val="aa"/>
        <w:tabs>
          <w:tab w:val="left" w:pos="731"/>
        </w:tabs>
        <w:spacing w:line="360" w:lineRule="auto"/>
        <w:ind w:firstLine="0"/>
        <w:rPr>
          <w:sz w:val="28"/>
        </w:rPr>
      </w:pPr>
      <w:r>
        <w:rPr>
          <w:sz w:val="28"/>
        </w:rPr>
        <w:t>- оформление отрядных уголков, позволяющее детям проявить свои фантазию 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способности.</w:t>
      </w:r>
    </w:p>
    <w:p w:rsidR="00412BA5" w:rsidRDefault="00412BA5" w:rsidP="00412BA5">
      <w:pPr>
        <w:pStyle w:val="aa"/>
        <w:tabs>
          <w:tab w:val="left" w:pos="899"/>
        </w:tabs>
        <w:spacing w:line="360" w:lineRule="auto"/>
        <w:ind w:firstLine="0"/>
        <w:rPr>
          <w:sz w:val="28"/>
        </w:rPr>
      </w:pPr>
      <w:r>
        <w:rPr>
          <w:sz w:val="28"/>
        </w:rPr>
        <w:t>- событийный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(праздников,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вечеров,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1"/>
          <w:sz w:val="28"/>
        </w:rPr>
        <w:t xml:space="preserve"> </w:t>
      </w:r>
      <w:r>
        <w:rPr>
          <w:sz w:val="28"/>
        </w:rPr>
        <w:t>КТД,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т.п.);</w:t>
      </w:r>
    </w:p>
    <w:p w:rsidR="00412BA5" w:rsidRDefault="00412BA5" w:rsidP="00412BA5">
      <w:pPr>
        <w:pStyle w:val="aa"/>
        <w:tabs>
          <w:tab w:val="left" w:pos="697"/>
        </w:tabs>
        <w:spacing w:line="360" w:lineRule="auto"/>
        <w:ind w:firstLine="0"/>
        <w:rPr>
          <w:sz w:val="28"/>
        </w:rPr>
      </w:pPr>
      <w:r>
        <w:rPr>
          <w:sz w:val="28"/>
        </w:rPr>
        <w:t>- оформление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-7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инфраструктуры;</w:t>
      </w:r>
    </w:p>
    <w:p w:rsidR="00412BA5" w:rsidRDefault="00412BA5" w:rsidP="00412BA5">
      <w:pPr>
        <w:pStyle w:val="aa"/>
        <w:tabs>
          <w:tab w:val="left" w:pos="733"/>
        </w:tabs>
        <w:spacing w:line="360" w:lineRule="auto"/>
        <w:ind w:firstLine="0"/>
        <w:rPr>
          <w:sz w:val="28"/>
        </w:rPr>
      </w:pPr>
      <w:r>
        <w:rPr>
          <w:sz w:val="28"/>
        </w:rPr>
        <w:t>- совместная с детьми разработка, создание и популяризация особой лагерной и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отрядной</w:t>
      </w:r>
      <w:r>
        <w:rPr>
          <w:spacing w:val="-2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-1"/>
          <w:sz w:val="28"/>
        </w:rPr>
        <w:t xml:space="preserve"> </w:t>
      </w:r>
      <w:r>
        <w:rPr>
          <w:sz w:val="28"/>
        </w:rPr>
        <w:t>(флаг,</w:t>
      </w:r>
      <w:r>
        <w:rPr>
          <w:spacing w:val="-2"/>
          <w:sz w:val="28"/>
        </w:rPr>
        <w:t xml:space="preserve"> </w:t>
      </w:r>
      <w:r>
        <w:rPr>
          <w:sz w:val="28"/>
        </w:rPr>
        <w:t>гимн,</w:t>
      </w:r>
      <w:r>
        <w:rPr>
          <w:spacing w:val="-2"/>
          <w:sz w:val="28"/>
        </w:rPr>
        <w:t xml:space="preserve"> </w:t>
      </w:r>
      <w:r>
        <w:rPr>
          <w:sz w:val="28"/>
        </w:rPr>
        <w:t>эмблема,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2"/>
          <w:sz w:val="28"/>
        </w:rPr>
        <w:t xml:space="preserve"> </w:t>
      </w:r>
      <w:r>
        <w:rPr>
          <w:sz w:val="28"/>
        </w:rPr>
        <w:t>костюма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т.п.);</w:t>
      </w:r>
    </w:p>
    <w:p w:rsidR="00412BA5" w:rsidRDefault="00412BA5" w:rsidP="00412BA5">
      <w:pPr>
        <w:pStyle w:val="aa"/>
        <w:tabs>
          <w:tab w:val="left" w:pos="855"/>
        </w:tabs>
        <w:spacing w:line="360" w:lineRule="auto"/>
        <w:ind w:firstLine="0"/>
        <w:rPr>
          <w:sz w:val="28"/>
        </w:rPr>
      </w:pPr>
      <w:r>
        <w:rPr>
          <w:sz w:val="28"/>
        </w:rPr>
        <w:t>- 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акций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благоустройству участков</w:t>
      </w:r>
      <w:r>
        <w:rPr>
          <w:spacing w:val="-2"/>
          <w:sz w:val="28"/>
        </w:rPr>
        <w:t xml:space="preserve"> </w:t>
      </w:r>
      <w:r>
        <w:rPr>
          <w:sz w:val="28"/>
        </w:rPr>
        <w:t>территории детского лагеря</w:t>
      </w:r>
    </w:p>
    <w:p w:rsidR="00412BA5" w:rsidRDefault="00412BA5" w:rsidP="00412BA5">
      <w:pPr>
        <w:pStyle w:val="aa"/>
        <w:tabs>
          <w:tab w:val="left" w:pos="956"/>
        </w:tabs>
        <w:spacing w:line="360" w:lineRule="auto"/>
        <w:ind w:firstLine="0"/>
        <w:rPr>
          <w:sz w:val="28"/>
        </w:rPr>
      </w:pPr>
      <w:r>
        <w:rPr>
          <w:sz w:val="28"/>
        </w:rPr>
        <w:t>- акцентирование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 среды (стенды, плакаты) на важных для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 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лагеря, 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правилах;</w:t>
      </w:r>
    </w:p>
    <w:p w:rsidR="00412BA5" w:rsidRDefault="00412BA5" w:rsidP="00412BA5">
      <w:pPr>
        <w:pStyle w:val="aa"/>
        <w:tabs>
          <w:tab w:val="left" w:pos="956"/>
        </w:tabs>
        <w:spacing w:line="360" w:lineRule="auto"/>
        <w:ind w:firstLine="0"/>
        <w:rPr>
          <w:sz w:val="28"/>
          <w:szCs w:val="28"/>
        </w:rPr>
      </w:pPr>
      <w:r>
        <w:rPr>
          <w:sz w:val="28"/>
        </w:rPr>
        <w:lastRenderedPageBreak/>
        <w:t>- звуковое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 позитивной</w:t>
      </w:r>
      <w:r>
        <w:rPr>
          <w:spacing w:val="23"/>
          <w:sz w:val="28"/>
        </w:rPr>
        <w:t xml:space="preserve"> </w:t>
      </w:r>
      <w:r>
        <w:rPr>
          <w:sz w:val="28"/>
        </w:rPr>
        <w:t>духовно-</w:t>
      </w:r>
      <w:r>
        <w:rPr>
          <w:sz w:val="28"/>
          <w:szCs w:val="28"/>
        </w:rPr>
        <w:t>нравственной, гражданско-патриотической,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направленности,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исполнение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гимна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РФ;</w:t>
      </w:r>
    </w:p>
    <w:p w:rsidR="00412BA5" w:rsidRDefault="00412BA5" w:rsidP="00412BA5">
      <w:pPr>
        <w:pStyle w:val="aa"/>
        <w:tabs>
          <w:tab w:val="left" w:pos="870"/>
        </w:tabs>
        <w:spacing w:line="360" w:lineRule="auto"/>
        <w:ind w:firstLine="0"/>
        <w:rPr>
          <w:sz w:val="28"/>
        </w:rPr>
      </w:pPr>
      <w:r>
        <w:rPr>
          <w:sz w:val="28"/>
        </w:rPr>
        <w:t>- 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сменяемых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знакомящих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друга,</w:t>
      </w:r>
      <w:r>
        <w:rPr>
          <w:spacing w:val="1"/>
          <w:sz w:val="28"/>
        </w:rPr>
        <w:t xml:space="preserve"> </w:t>
      </w:r>
      <w:r>
        <w:rPr>
          <w:sz w:val="28"/>
        </w:rPr>
        <w:t>фотоотчетов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 детском лагере.</w:t>
      </w:r>
    </w:p>
    <w:p w:rsidR="00412BA5" w:rsidRDefault="00412BA5" w:rsidP="00412BA5">
      <w:pPr>
        <w:pStyle w:val="aa"/>
        <w:tabs>
          <w:tab w:val="left" w:pos="848"/>
        </w:tabs>
        <w:spacing w:line="360" w:lineRule="auto"/>
        <w:ind w:left="0" w:right="385" w:firstLine="0"/>
        <w:rPr>
          <w:sz w:val="28"/>
        </w:rPr>
      </w:pPr>
    </w:p>
    <w:p w:rsidR="00412BA5" w:rsidRDefault="00412BA5" w:rsidP="00412BA5">
      <w:pPr>
        <w:pStyle w:val="1"/>
        <w:widowControl w:val="0"/>
        <w:numPr>
          <w:ilvl w:val="0"/>
          <w:numId w:val="0"/>
        </w:numPr>
        <w:tabs>
          <w:tab w:val="left" w:pos="3131"/>
        </w:tabs>
        <w:suppressAutoHyphens w:val="0"/>
        <w:autoSpaceDE w:val="0"/>
        <w:autoSpaceDN w:val="0"/>
        <w:spacing w:before="0" w:line="360" w:lineRule="auto"/>
        <w:ind w:left="432" w:hanging="432"/>
        <w:jc w:val="center"/>
        <w:rPr>
          <w:sz w:val="28"/>
          <w:szCs w:val="28"/>
        </w:rPr>
      </w:pPr>
      <w:r>
        <w:rPr>
          <w:sz w:val="28"/>
          <w:szCs w:val="28"/>
        </w:rPr>
        <w:t>2.9. Модуль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«Профилактика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безопасность»</w:t>
      </w:r>
    </w:p>
    <w:p w:rsidR="00412BA5" w:rsidRDefault="00412BA5" w:rsidP="00412BA5">
      <w:pPr>
        <w:pStyle w:val="a0"/>
        <w:spacing w:line="360" w:lineRule="auto"/>
      </w:pPr>
    </w:p>
    <w:p w:rsidR="00412BA5" w:rsidRDefault="00412BA5" w:rsidP="00412BA5">
      <w:pPr>
        <w:pStyle w:val="a0"/>
        <w:spacing w:line="360" w:lineRule="auto"/>
        <w:ind w:firstLine="720"/>
        <w:jc w:val="both"/>
      </w:pPr>
      <w:r>
        <w:t>Профилактика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девиантного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неблагоприятным</w:t>
      </w:r>
      <w:r>
        <w:rPr>
          <w:spacing w:val="1"/>
        </w:rPr>
        <w:t xml:space="preserve"> </w:t>
      </w:r>
      <w:r>
        <w:t>факторам;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25"/>
        </w:rPr>
        <w:t xml:space="preserve"> </w:t>
      </w:r>
      <w:r>
        <w:t>деятельности</w:t>
      </w:r>
      <w:r>
        <w:rPr>
          <w:spacing w:val="2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целях</w:t>
      </w:r>
      <w:r>
        <w:rPr>
          <w:spacing w:val="24"/>
        </w:rPr>
        <w:t xml:space="preserve"> </w:t>
      </w:r>
      <w:r>
        <w:t>формирования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поддержки</w:t>
      </w:r>
      <w:r>
        <w:rPr>
          <w:spacing w:val="24"/>
        </w:rPr>
        <w:t xml:space="preserve"> </w:t>
      </w:r>
      <w:r>
        <w:t>безопасной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комфортной</w:t>
      </w:r>
      <w:r>
        <w:rPr>
          <w:spacing w:val="2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 лагере</w:t>
      </w:r>
      <w:r>
        <w:rPr>
          <w:spacing w:val="-4"/>
        </w:rPr>
        <w:t xml:space="preserve"> </w:t>
      </w:r>
      <w:r>
        <w:t>предусматривает:</w:t>
      </w:r>
    </w:p>
    <w:p w:rsidR="00412BA5" w:rsidRDefault="00412BA5" w:rsidP="00412BA5">
      <w:pPr>
        <w:pStyle w:val="aa"/>
        <w:tabs>
          <w:tab w:val="left" w:pos="697"/>
        </w:tabs>
        <w:spacing w:line="360" w:lineRule="auto"/>
        <w:ind w:left="0" w:firstLine="0"/>
        <w:rPr>
          <w:sz w:val="28"/>
        </w:rPr>
      </w:pPr>
      <w:r>
        <w:rPr>
          <w:sz w:val="28"/>
        </w:rPr>
        <w:t>- физическую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новых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условиях;</w:t>
      </w:r>
    </w:p>
    <w:p w:rsidR="00412BA5" w:rsidRDefault="00412BA5" w:rsidP="00412BA5">
      <w:pPr>
        <w:pStyle w:val="aa"/>
        <w:tabs>
          <w:tab w:val="left" w:pos="779"/>
        </w:tabs>
        <w:spacing w:line="360" w:lineRule="auto"/>
        <w:ind w:left="0" w:firstLine="0"/>
        <w:rPr>
          <w:sz w:val="28"/>
        </w:rPr>
      </w:pPr>
      <w:r>
        <w:rPr>
          <w:sz w:val="28"/>
        </w:rPr>
        <w:t>- целенаправленную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 лагере эффективной профилактической среды обеспечения 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деятельности;</w:t>
      </w:r>
    </w:p>
    <w:p w:rsidR="00412BA5" w:rsidRDefault="00412BA5" w:rsidP="00412BA5">
      <w:pPr>
        <w:pStyle w:val="aa"/>
        <w:tabs>
          <w:tab w:val="left" w:pos="807"/>
        </w:tabs>
        <w:spacing w:line="360" w:lineRule="auto"/>
        <w:ind w:left="0" w:firstLine="0"/>
        <w:rPr>
          <w:sz w:val="28"/>
        </w:rPr>
      </w:pPr>
      <w:r>
        <w:rPr>
          <w:sz w:val="28"/>
        </w:rPr>
        <w:t>- 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мероприятий:</w:t>
      </w:r>
      <w:r>
        <w:rPr>
          <w:spacing w:val="1"/>
          <w:sz w:val="28"/>
        </w:rPr>
        <w:t xml:space="preserve"> </w:t>
      </w:r>
      <w:r>
        <w:rPr>
          <w:sz w:val="28"/>
        </w:rPr>
        <w:t>антиалкогольные, против курения, безопасность в цифровой 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деструктивные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сетях,</w:t>
      </w:r>
      <w:r>
        <w:rPr>
          <w:spacing w:val="1"/>
          <w:sz w:val="28"/>
        </w:rPr>
        <w:t xml:space="preserve"> </w:t>
      </w:r>
      <w:r>
        <w:rPr>
          <w:sz w:val="28"/>
        </w:rPr>
        <w:t>деструктивные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культы,</w:t>
      </w:r>
      <w:r>
        <w:rPr>
          <w:spacing w:val="1"/>
          <w:sz w:val="28"/>
        </w:rPr>
        <w:t xml:space="preserve"> </w:t>
      </w:r>
      <w:r>
        <w:rPr>
          <w:sz w:val="28"/>
        </w:rPr>
        <w:t>субкультуры,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противопожарная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гражданская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оборона,</w:t>
      </w:r>
      <w:r>
        <w:rPr>
          <w:spacing w:val="1"/>
          <w:sz w:val="28"/>
        </w:rPr>
        <w:t xml:space="preserve"> </w:t>
      </w:r>
      <w:r>
        <w:rPr>
          <w:sz w:val="28"/>
        </w:rPr>
        <w:t>антитеррористическая, антиэкстремистская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т.д.;</w:t>
      </w:r>
    </w:p>
    <w:p w:rsidR="00412BA5" w:rsidRDefault="00412BA5" w:rsidP="00412BA5">
      <w:pPr>
        <w:pStyle w:val="aa"/>
        <w:tabs>
          <w:tab w:val="left" w:pos="810"/>
        </w:tabs>
        <w:spacing w:line="360" w:lineRule="auto"/>
        <w:ind w:left="0" w:firstLine="0"/>
        <w:rPr>
          <w:sz w:val="28"/>
        </w:rPr>
      </w:pPr>
      <w:r>
        <w:rPr>
          <w:sz w:val="28"/>
        </w:rPr>
        <w:t>- 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превентивной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сценариями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одобряемого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3"/>
          <w:sz w:val="28"/>
        </w:rPr>
        <w:t xml:space="preserve"> </w:t>
      </w:r>
      <w:r>
        <w:rPr>
          <w:sz w:val="28"/>
        </w:rPr>
        <w:t>саморефлексии, самоконтроля,</w:t>
      </w:r>
    </w:p>
    <w:p w:rsidR="00412BA5" w:rsidRDefault="00412BA5" w:rsidP="00412BA5">
      <w:pPr>
        <w:pStyle w:val="a0"/>
        <w:spacing w:line="360" w:lineRule="auto"/>
      </w:pPr>
      <w:r>
        <w:lastRenderedPageBreak/>
        <w:t>давлению;</w:t>
      </w:r>
    </w:p>
    <w:p w:rsidR="00412BA5" w:rsidRDefault="00412BA5" w:rsidP="00412BA5">
      <w:pPr>
        <w:pStyle w:val="aa"/>
        <w:tabs>
          <w:tab w:val="left" w:pos="817"/>
        </w:tabs>
        <w:spacing w:line="360" w:lineRule="auto"/>
        <w:ind w:left="0" w:firstLine="0"/>
        <w:rPr>
          <w:sz w:val="28"/>
        </w:rPr>
      </w:pPr>
      <w:r>
        <w:rPr>
          <w:sz w:val="28"/>
        </w:rPr>
        <w:t>- 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 в детском лагере, профилактики правонарушений, девиаций,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 деятельности, альтернативной девиантному поведению – познание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(путешествия),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(спорт, физкультура),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 деятельность.</w:t>
      </w:r>
    </w:p>
    <w:p w:rsidR="00412BA5" w:rsidRDefault="00412BA5" w:rsidP="00412BA5">
      <w:pPr>
        <w:pStyle w:val="1"/>
        <w:widowControl w:val="0"/>
        <w:numPr>
          <w:ilvl w:val="0"/>
          <w:numId w:val="0"/>
        </w:numPr>
        <w:tabs>
          <w:tab w:val="left" w:pos="3603"/>
        </w:tabs>
        <w:suppressAutoHyphens w:val="0"/>
        <w:autoSpaceDE w:val="0"/>
        <w:autoSpaceDN w:val="0"/>
        <w:spacing w:before="0" w:line="360" w:lineRule="auto"/>
        <w:jc w:val="both"/>
        <w:rPr>
          <w:b w:val="0"/>
          <w:bCs w:val="0"/>
          <w:kern w:val="0"/>
          <w:sz w:val="28"/>
          <w:szCs w:val="28"/>
          <w:lang w:eastAsia="en-US"/>
        </w:rPr>
      </w:pPr>
    </w:p>
    <w:p w:rsidR="00412BA5" w:rsidRDefault="00412BA5" w:rsidP="00412BA5">
      <w:pPr>
        <w:pStyle w:val="1"/>
        <w:widowControl w:val="0"/>
        <w:numPr>
          <w:ilvl w:val="0"/>
          <w:numId w:val="0"/>
        </w:numPr>
        <w:tabs>
          <w:tab w:val="left" w:pos="3603"/>
        </w:tabs>
        <w:suppressAutoHyphens w:val="0"/>
        <w:autoSpaceDE w:val="0"/>
        <w:autoSpaceDN w:val="0"/>
        <w:spacing w:before="0" w:line="360" w:lineRule="auto"/>
        <w:ind w:left="720"/>
        <w:jc w:val="center"/>
        <w:rPr>
          <w:sz w:val="28"/>
          <w:szCs w:val="28"/>
        </w:rPr>
      </w:pPr>
      <w:r>
        <w:rPr>
          <w:bCs w:val="0"/>
          <w:kern w:val="0"/>
          <w:sz w:val="28"/>
          <w:szCs w:val="28"/>
          <w:lang w:eastAsia="en-US"/>
        </w:rPr>
        <w:t>2.10</w:t>
      </w:r>
      <w:r>
        <w:rPr>
          <w:b w:val="0"/>
          <w:bCs w:val="0"/>
          <w:kern w:val="0"/>
          <w:sz w:val="28"/>
          <w:szCs w:val="28"/>
          <w:lang w:eastAsia="en-US"/>
        </w:rPr>
        <w:t>.</w:t>
      </w:r>
      <w:r>
        <w:rPr>
          <w:sz w:val="28"/>
          <w:szCs w:val="28"/>
        </w:rPr>
        <w:t>Модуль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«Работа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воспитателями»</w:t>
      </w:r>
    </w:p>
    <w:p w:rsidR="00412BA5" w:rsidRDefault="00412BA5" w:rsidP="00412BA5">
      <w:pPr>
        <w:pStyle w:val="a0"/>
      </w:pPr>
    </w:p>
    <w:p w:rsidR="00B9398C" w:rsidRDefault="00412BA5" w:rsidP="00A40307">
      <w:pPr>
        <w:pStyle w:val="a0"/>
        <w:spacing w:line="360" w:lineRule="auto"/>
        <w:ind w:right="386" w:firstLine="708"/>
      </w:pPr>
      <w:r>
        <w:t>Главными субъектами успешной и качественной работы с детьми в детском</w:t>
      </w:r>
      <w:r>
        <w:rPr>
          <w:spacing w:val="1"/>
        </w:rPr>
        <w:t xml:space="preserve"> </w:t>
      </w:r>
      <w:r>
        <w:t>лагере являются воспитатели, а также они являются важным участником системы</w:t>
      </w:r>
      <w:r>
        <w:rPr>
          <w:spacing w:val="1"/>
        </w:rPr>
        <w:t xml:space="preserve"> </w:t>
      </w:r>
      <w:r>
        <w:t>детско-взрослой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общности.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-67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готовности,</w:t>
      </w:r>
      <w:r>
        <w:rPr>
          <w:spacing w:val="1"/>
        </w:rPr>
        <w:t xml:space="preserve"> </w:t>
      </w:r>
      <w:r>
        <w:t>увлеченности</w:t>
      </w:r>
      <w:r>
        <w:rPr>
          <w:spacing w:val="1"/>
        </w:rPr>
        <w:t xml:space="preserve"> </w:t>
      </w:r>
      <w:r>
        <w:t>зависит,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раскрыть</w:t>
      </w:r>
      <w:r>
        <w:rPr>
          <w:spacing w:val="-2"/>
        </w:rPr>
        <w:t xml:space="preserve"> </w:t>
      </w:r>
      <w:r>
        <w:t>свой потенциал,</w:t>
      </w:r>
      <w:r>
        <w:rPr>
          <w:spacing w:val="-2"/>
        </w:rPr>
        <w:t xml:space="preserve"> </w:t>
      </w:r>
      <w:r>
        <w:t>осознать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сообщества</w:t>
      </w:r>
      <w:r>
        <w:rPr>
          <w:spacing w:val="-1"/>
        </w:rPr>
        <w:t xml:space="preserve"> </w:t>
      </w:r>
      <w:r w:rsidR="00A40307">
        <w:t>детского лагеря.</w:t>
      </w:r>
    </w:p>
    <w:p w:rsidR="00A40307" w:rsidRPr="00A40307" w:rsidRDefault="00A40307" w:rsidP="00A40307">
      <w:pPr>
        <w:pStyle w:val="a0"/>
        <w:spacing w:line="360" w:lineRule="auto"/>
        <w:ind w:right="386" w:firstLine="708"/>
      </w:pPr>
    </w:p>
    <w:p w:rsidR="00412BA5" w:rsidRPr="00B9398C" w:rsidRDefault="00412BA5" w:rsidP="00B9398C">
      <w:pPr>
        <w:spacing w:line="360" w:lineRule="auto"/>
        <w:ind w:firstLine="709"/>
        <w:jc w:val="center"/>
        <w:rPr>
          <w:b/>
          <w:sz w:val="28"/>
          <w:shd w:val="clear" w:color="auto" w:fill="FBFBFB"/>
        </w:rPr>
      </w:pPr>
      <w:r>
        <w:rPr>
          <w:b/>
          <w:sz w:val="28"/>
          <w:shd w:val="clear" w:color="auto" w:fill="FBFBFB"/>
        </w:rPr>
        <w:t>ВАРИАТИВНЫЕ МОДУЛИ</w:t>
      </w:r>
    </w:p>
    <w:p w:rsidR="00412BA5" w:rsidRDefault="00412BA5" w:rsidP="00412BA5">
      <w:pPr>
        <w:spacing w:line="360" w:lineRule="auto"/>
        <w:ind w:firstLine="709"/>
        <w:jc w:val="both"/>
        <w:rPr>
          <w:b/>
          <w:sz w:val="28"/>
          <w:shd w:val="clear" w:color="auto" w:fill="FBFBFB"/>
        </w:rPr>
      </w:pPr>
      <w:r>
        <w:rPr>
          <w:b/>
          <w:sz w:val="28"/>
          <w:shd w:val="clear" w:color="auto" w:fill="FBFBFB"/>
        </w:rPr>
        <w:t>2.11. Модуль «Работа с родителями»</w:t>
      </w:r>
    </w:p>
    <w:p w:rsidR="00412BA5" w:rsidRDefault="00412BA5" w:rsidP="00412BA5">
      <w:pPr>
        <w:spacing w:line="360" w:lineRule="auto"/>
        <w:ind w:firstLine="709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 xml:space="preserve">Работа с родителями или законными представителями осуществляется в рамках следующих видов и форм деятельности: </w:t>
      </w:r>
    </w:p>
    <w:p w:rsidR="00412BA5" w:rsidRDefault="00412BA5" w:rsidP="00412BA5">
      <w:pPr>
        <w:spacing w:line="360" w:lineRule="auto"/>
        <w:ind w:firstLine="709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 xml:space="preserve">На групповом уровне: </w:t>
      </w:r>
    </w:p>
    <w:p w:rsidR="00412BA5" w:rsidRDefault="00412BA5" w:rsidP="00412BA5">
      <w:pPr>
        <w:spacing w:line="360" w:lineRule="auto"/>
        <w:ind w:firstLine="709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>- родительские собрания, на которых обсуждаются вопросы возрастных особенностей детей, формы и способы доверительного взаимодействия родителей с детьми; обсуждаются интересующие родителей вопросы работы детского лагеря;</w:t>
      </w:r>
    </w:p>
    <w:p w:rsidR="00412BA5" w:rsidRDefault="00412BA5" w:rsidP="00412BA5">
      <w:pPr>
        <w:spacing w:line="360" w:lineRule="auto"/>
        <w:ind w:firstLine="709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>- творческий отчетный концерт для родителей;</w:t>
      </w:r>
    </w:p>
    <w:p w:rsidR="00412BA5" w:rsidRDefault="00412BA5" w:rsidP="00412BA5">
      <w:pPr>
        <w:spacing w:line="360" w:lineRule="auto"/>
        <w:ind w:firstLine="709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>На индивидуальном уровне:</w:t>
      </w:r>
    </w:p>
    <w:p w:rsidR="00412BA5" w:rsidRDefault="00412BA5" w:rsidP="00412BA5">
      <w:pPr>
        <w:spacing w:line="360" w:lineRule="auto"/>
        <w:ind w:firstLine="709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>- работа специалистов по запросу родителей для решения острых конфликтных ситуаций;</w:t>
      </w:r>
    </w:p>
    <w:p w:rsidR="00412BA5" w:rsidRDefault="00412BA5" w:rsidP="00A40307">
      <w:pPr>
        <w:spacing w:line="360" w:lineRule="auto"/>
        <w:ind w:firstLine="709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lastRenderedPageBreak/>
        <w:t>- индивидуальное консультирование c целью координации воспитательных усилий педагогов и родителей, консультация педагога</w:t>
      </w:r>
      <w:r w:rsidR="00A40307">
        <w:rPr>
          <w:sz w:val="28"/>
          <w:shd w:val="clear" w:color="auto" w:fill="FBFBFB"/>
        </w:rPr>
        <w:t xml:space="preserve"> и психолога при необходимости.</w:t>
      </w:r>
    </w:p>
    <w:p w:rsidR="00A40307" w:rsidRDefault="00A40307" w:rsidP="00A40307">
      <w:pPr>
        <w:spacing w:line="360" w:lineRule="auto"/>
        <w:ind w:firstLine="709"/>
        <w:jc w:val="both"/>
        <w:rPr>
          <w:sz w:val="28"/>
          <w:shd w:val="clear" w:color="auto" w:fill="FBFBFB"/>
        </w:rPr>
      </w:pPr>
    </w:p>
    <w:p w:rsidR="00412BA5" w:rsidRDefault="00412BA5" w:rsidP="00412BA5">
      <w:pPr>
        <w:spacing w:line="360" w:lineRule="auto"/>
        <w:ind w:firstLine="709"/>
        <w:jc w:val="both"/>
        <w:rPr>
          <w:b/>
          <w:sz w:val="28"/>
        </w:rPr>
      </w:pPr>
      <w:r>
        <w:rPr>
          <w:b/>
          <w:sz w:val="28"/>
        </w:rPr>
        <w:t>2.12. Модуль «Экскурсии и походы»</w:t>
      </w:r>
    </w:p>
    <w:p w:rsidR="00412BA5" w:rsidRDefault="00412BA5" w:rsidP="00412BA5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Организация для детей экскурсий и походов.</w:t>
      </w:r>
    </w:p>
    <w:p w:rsidR="00B9398C" w:rsidRPr="00A40307" w:rsidRDefault="00412BA5" w:rsidP="00A40307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</w:t>
      </w:r>
      <w:r w:rsidR="00A40307">
        <w:rPr>
          <w:sz w:val="28"/>
        </w:rPr>
        <w:t xml:space="preserve">ведения в различных ситуациях. </w:t>
      </w:r>
    </w:p>
    <w:p w:rsidR="00B9398C" w:rsidRPr="00B9398C" w:rsidRDefault="00B9398C" w:rsidP="00B9398C">
      <w:pPr>
        <w:pStyle w:val="a0"/>
      </w:pPr>
    </w:p>
    <w:p w:rsidR="00412BA5" w:rsidRDefault="00412BA5" w:rsidP="00412BA5">
      <w:pPr>
        <w:pStyle w:val="1"/>
        <w:numPr>
          <w:ilvl w:val="0"/>
          <w:numId w:val="0"/>
        </w:numPr>
        <w:tabs>
          <w:tab w:val="left" w:pos="708"/>
        </w:tabs>
        <w:spacing w:before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Раздел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III.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ОРГАНИЗАЦИЯ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</w:p>
    <w:p w:rsidR="00412BA5" w:rsidRDefault="00412BA5" w:rsidP="00412BA5">
      <w:pPr>
        <w:pStyle w:val="a0"/>
        <w:spacing w:line="360" w:lineRule="auto"/>
        <w:ind w:firstLine="709"/>
        <w:jc w:val="both"/>
        <w:rPr>
          <w:lang w:eastAsia="en-US"/>
        </w:rPr>
      </w:pPr>
    </w:p>
    <w:p w:rsidR="00412BA5" w:rsidRDefault="00412BA5" w:rsidP="00412BA5">
      <w:pPr>
        <w:pStyle w:val="aa"/>
        <w:numPr>
          <w:ilvl w:val="1"/>
          <w:numId w:val="17"/>
        </w:numPr>
        <w:tabs>
          <w:tab w:val="left" w:pos="2076"/>
        </w:tabs>
        <w:spacing w:line="360" w:lineRule="auto"/>
        <w:ind w:left="0" w:firstLine="709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412BA5" w:rsidRDefault="00412BA5" w:rsidP="00412BA5">
      <w:pPr>
        <w:pStyle w:val="a0"/>
        <w:spacing w:line="360" w:lineRule="auto"/>
        <w:ind w:firstLine="709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социокультурного воспитательного пространства при соблюдении условий</w:t>
      </w:r>
      <w:r>
        <w:rPr>
          <w:spacing w:val="1"/>
        </w:rPr>
        <w:t xml:space="preserve"> </w:t>
      </w:r>
      <w:r>
        <w:t>создания уклада, отражающего готовность всех участников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 наиболее ценные воспитательно значимые виды совместной</w:t>
      </w:r>
      <w:r>
        <w:rPr>
          <w:spacing w:val="1"/>
        </w:rPr>
        <w:t xml:space="preserve"> </w:t>
      </w:r>
      <w:r>
        <w:t>деятельности.</w:t>
      </w:r>
    </w:p>
    <w:p w:rsidR="00412BA5" w:rsidRDefault="00412BA5" w:rsidP="00412BA5">
      <w:pPr>
        <w:pStyle w:val="a0"/>
        <w:spacing w:line="360" w:lineRule="auto"/>
        <w:ind w:firstLine="709"/>
        <w:jc w:val="both"/>
      </w:pPr>
      <w:r>
        <w:t>Детский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воспитывающей,</w:t>
      </w:r>
      <w:r>
        <w:rPr>
          <w:spacing w:val="1"/>
        </w:rPr>
        <w:t xml:space="preserve"> </w:t>
      </w:r>
      <w:r>
        <w:t>эмоционально-</w:t>
      </w:r>
      <w:r>
        <w:rPr>
          <w:spacing w:val="-67"/>
        </w:rPr>
        <w:t xml:space="preserve"> </w:t>
      </w:r>
      <w:r>
        <w:t>привлекательной деятельности детей, удовлетворения потребности в новизне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самодеятельности.</w:t>
      </w:r>
      <w:r>
        <w:rPr>
          <w:spacing w:val="1"/>
        </w:rPr>
        <w:t xml:space="preserve"> </w:t>
      </w:r>
      <w:r>
        <w:t>Кратковременный</w:t>
      </w:r>
      <w:r>
        <w:rPr>
          <w:spacing w:val="-14"/>
        </w:rPr>
        <w:t xml:space="preserve"> </w:t>
      </w:r>
      <w:r>
        <w:t>характер</w:t>
      </w:r>
      <w:r>
        <w:rPr>
          <w:spacing w:val="-13"/>
        </w:rPr>
        <w:t xml:space="preserve"> </w:t>
      </w:r>
      <w:r>
        <w:t>пребывания,</w:t>
      </w:r>
      <w:r>
        <w:rPr>
          <w:spacing w:val="-13"/>
        </w:rPr>
        <w:t xml:space="preserve"> </w:t>
      </w:r>
      <w:r>
        <w:t>новое</w:t>
      </w:r>
      <w:r>
        <w:rPr>
          <w:spacing w:val="-12"/>
        </w:rPr>
        <w:t xml:space="preserve"> </w:t>
      </w:r>
      <w:r>
        <w:t>социальное</w:t>
      </w:r>
      <w:r>
        <w:rPr>
          <w:spacing w:val="-13"/>
        </w:rPr>
        <w:t xml:space="preserve"> </w:t>
      </w:r>
      <w:r>
        <w:t>окружение,</w:t>
      </w:r>
      <w:r>
        <w:rPr>
          <w:spacing w:val="-12"/>
        </w:rPr>
        <w:t xml:space="preserve"> </w:t>
      </w:r>
      <w:r>
        <w:t>разрыв</w:t>
      </w:r>
      <w:r>
        <w:rPr>
          <w:spacing w:val="-68"/>
        </w:rPr>
        <w:t xml:space="preserve"> </w:t>
      </w:r>
      <w:r>
        <w:t>прежних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позитивная</w:t>
      </w:r>
      <w:r>
        <w:rPr>
          <w:spacing w:val="1"/>
        </w:rPr>
        <w:t xml:space="preserve"> </w:t>
      </w:r>
      <w:r>
        <w:t>окраска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 позволяют создать оптимальные условия для осуществления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актуализации</w:t>
      </w:r>
      <w:r>
        <w:rPr>
          <w:spacing w:val="-1"/>
        </w:rPr>
        <w:t xml:space="preserve"> </w:t>
      </w:r>
      <w:r>
        <w:t>самовоспитания.</w:t>
      </w:r>
    </w:p>
    <w:p w:rsidR="00412BA5" w:rsidRDefault="00412BA5" w:rsidP="00412BA5">
      <w:pPr>
        <w:pStyle w:val="a0"/>
        <w:spacing w:line="360" w:lineRule="auto"/>
        <w:ind w:firstLine="709"/>
        <w:jc w:val="both"/>
      </w:pPr>
      <w:r>
        <w:lastRenderedPageBreak/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преимуществ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сравнению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организациями:</w:t>
      </w:r>
    </w:p>
    <w:p w:rsidR="00412BA5" w:rsidRDefault="00412BA5" w:rsidP="00412BA5">
      <w:pPr>
        <w:pStyle w:val="a0"/>
        <w:spacing w:line="360" w:lineRule="auto"/>
        <w:jc w:val="both"/>
      </w:pPr>
      <w:r>
        <w:t>- добровольность в выборе деятельности и формы ее реализации 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демократическом</w:t>
      </w:r>
      <w:r>
        <w:rPr>
          <w:spacing w:val="1"/>
        </w:rPr>
        <w:t xml:space="preserve"> </w:t>
      </w:r>
      <w:r>
        <w:t>сообществе,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-67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выборе</w:t>
      </w:r>
      <w:r>
        <w:rPr>
          <w:spacing w:val="-1"/>
        </w:rPr>
        <w:t xml:space="preserve"> </w:t>
      </w:r>
      <w:r>
        <w:t>содержания и</w:t>
      </w:r>
      <w:r>
        <w:rPr>
          <w:spacing w:val="-1"/>
        </w:rPr>
        <w:t xml:space="preserve"> </w:t>
      </w:r>
      <w:r>
        <w:t>результативности</w:t>
      </w:r>
      <w:r>
        <w:rPr>
          <w:spacing w:val="-1"/>
        </w:rPr>
        <w:t xml:space="preserve"> </w:t>
      </w:r>
      <w:r>
        <w:t>деятельности;</w:t>
      </w:r>
    </w:p>
    <w:p w:rsidR="00412BA5" w:rsidRDefault="00412BA5" w:rsidP="00412BA5">
      <w:pPr>
        <w:tabs>
          <w:tab w:val="left" w:pos="1768"/>
        </w:tabs>
        <w:spacing w:line="360" w:lineRule="auto"/>
        <w:jc w:val="both"/>
        <w:rPr>
          <w:sz w:val="28"/>
        </w:rPr>
      </w:pPr>
      <w:r>
        <w:rPr>
          <w:sz w:val="28"/>
        </w:rPr>
        <w:t>- творческий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412BA5" w:rsidRDefault="00412BA5" w:rsidP="00412BA5">
      <w:pPr>
        <w:tabs>
          <w:tab w:val="left" w:pos="1890"/>
        </w:tabs>
        <w:spacing w:line="360" w:lineRule="auto"/>
        <w:jc w:val="both"/>
        <w:rPr>
          <w:sz w:val="28"/>
        </w:rPr>
      </w:pPr>
      <w:r>
        <w:rPr>
          <w:sz w:val="28"/>
        </w:rPr>
        <w:t>- 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статуса;</w:t>
      </w:r>
    </w:p>
    <w:p w:rsidR="00412BA5" w:rsidRDefault="00412BA5" w:rsidP="00412BA5">
      <w:pPr>
        <w:tabs>
          <w:tab w:val="left" w:pos="1845"/>
        </w:tabs>
        <w:spacing w:line="360" w:lineRule="auto"/>
        <w:jc w:val="both"/>
        <w:rPr>
          <w:spacing w:val="-68"/>
          <w:sz w:val="28"/>
        </w:rPr>
      </w:pPr>
      <w:r>
        <w:rPr>
          <w:sz w:val="28"/>
        </w:rPr>
        <w:t>- опыт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взрослыми;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коллективах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высокого уровня развития, где наиболее успешно проходит самоактуализация</w:t>
      </w:r>
      <w:r>
        <w:rPr>
          <w:spacing w:val="-68"/>
          <w:sz w:val="28"/>
        </w:rPr>
        <w:t xml:space="preserve">   </w:t>
      </w:r>
    </w:p>
    <w:p w:rsidR="00412BA5" w:rsidRDefault="00412BA5" w:rsidP="00412BA5">
      <w:pPr>
        <w:tabs>
          <w:tab w:val="left" w:pos="1845"/>
        </w:tabs>
        <w:spacing w:line="360" w:lineRule="auto"/>
        <w:jc w:val="both"/>
        <w:rPr>
          <w:sz w:val="28"/>
        </w:rPr>
      </w:pPr>
      <w:r>
        <w:rPr>
          <w:sz w:val="28"/>
        </w:rPr>
        <w:t>личности.</w:t>
      </w:r>
    </w:p>
    <w:p w:rsidR="00412BA5" w:rsidRDefault="00412BA5" w:rsidP="00412BA5">
      <w:pPr>
        <w:pStyle w:val="a0"/>
        <w:spacing w:line="360" w:lineRule="auto"/>
        <w:ind w:firstLine="709"/>
        <w:jc w:val="both"/>
      </w:pPr>
      <w:r>
        <w:t>Воспитательный потенциал детского лагеря позволяет осуществлять</w:t>
      </w:r>
      <w:r>
        <w:rPr>
          <w:spacing w:val="1"/>
        </w:rPr>
        <w:t xml:space="preserve"> </w:t>
      </w:r>
      <w:r>
        <w:t>воспитание</w:t>
      </w:r>
      <w:r>
        <w:rPr>
          <w:spacing w:val="42"/>
        </w:rPr>
        <w:t xml:space="preserve"> </w:t>
      </w:r>
      <w:r>
        <w:t>через</w:t>
      </w:r>
      <w:r>
        <w:rPr>
          <w:spacing w:val="41"/>
        </w:rPr>
        <w:t xml:space="preserve"> </w:t>
      </w:r>
      <w:r>
        <w:t>изменение,</w:t>
      </w:r>
      <w:r>
        <w:rPr>
          <w:spacing w:val="42"/>
        </w:rPr>
        <w:t xml:space="preserve"> </w:t>
      </w:r>
      <w:r>
        <w:t>конструирование</w:t>
      </w:r>
      <w:r>
        <w:rPr>
          <w:spacing w:val="42"/>
        </w:rPr>
        <w:t xml:space="preserve"> </w:t>
      </w:r>
      <w:r>
        <w:t>особой</w:t>
      </w:r>
      <w:r>
        <w:rPr>
          <w:spacing w:val="42"/>
        </w:rPr>
        <w:t xml:space="preserve"> </w:t>
      </w:r>
      <w:r>
        <w:t>среды</w:t>
      </w:r>
      <w:r>
        <w:rPr>
          <w:spacing w:val="43"/>
        </w:rPr>
        <w:t xml:space="preserve"> </w:t>
      </w:r>
      <w:r>
        <w:t>проживания</w:t>
      </w:r>
      <w:r>
        <w:rPr>
          <w:spacing w:val="44"/>
        </w:rPr>
        <w:t xml:space="preserve"> </w:t>
      </w:r>
      <w:r>
        <w:t>в</w:t>
      </w:r>
    </w:p>
    <w:p w:rsidR="00412BA5" w:rsidRDefault="00412BA5" w:rsidP="00412BA5">
      <w:pPr>
        <w:pStyle w:val="a0"/>
        <w:spacing w:line="360" w:lineRule="auto"/>
        <w:ind w:firstLine="709"/>
        <w:jc w:val="both"/>
      </w:pPr>
      <w:r>
        <w:t>условиях</w:t>
      </w:r>
      <w:r>
        <w:rPr>
          <w:spacing w:val="13"/>
        </w:rPr>
        <w:t xml:space="preserve"> </w:t>
      </w:r>
      <w:r>
        <w:t>временного</w:t>
      </w:r>
      <w:r>
        <w:rPr>
          <w:spacing w:val="11"/>
        </w:rPr>
        <w:t xml:space="preserve"> </w:t>
      </w:r>
      <w:r>
        <w:t>детского</w:t>
      </w:r>
      <w:r>
        <w:rPr>
          <w:spacing w:val="11"/>
        </w:rPr>
        <w:t xml:space="preserve"> </w:t>
      </w:r>
      <w:r>
        <w:t>объединения</w:t>
      </w:r>
      <w:r>
        <w:rPr>
          <w:spacing w:val="16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социальной</w:t>
      </w:r>
      <w:r>
        <w:rPr>
          <w:spacing w:val="13"/>
        </w:rPr>
        <w:t xml:space="preserve"> </w:t>
      </w:r>
      <w:r>
        <w:t>микросреды,</w:t>
      </w:r>
      <w:r>
        <w:rPr>
          <w:spacing w:val="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протекает</w:t>
      </w:r>
      <w:r>
        <w:rPr>
          <w:spacing w:val="-4"/>
        </w:rPr>
        <w:t xml:space="preserve"> </w:t>
      </w:r>
      <w:r>
        <w:t>жизнедеятельность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 детского лагеря.</w:t>
      </w:r>
    </w:p>
    <w:p w:rsidR="00412BA5" w:rsidRDefault="00412BA5" w:rsidP="00412BA5">
      <w:pPr>
        <w:spacing w:line="360" w:lineRule="auto"/>
        <w:ind w:firstLine="709"/>
        <w:jc w:val="both"/>
      </w:pPr>
    </w:p>
    <w:p w:rsidR="00412BA5" w:rsidRDefault="00412BA5" w:rsidP="00412BA5">
      <w:pPr>
        <w:pStyle w:val="1"/>
        <w:spacing w:before="0" w:line="360" w:lineRule="auto"/>
        <w:ind w:left="0" w:firstLine="680"/>
        <w:jc w:val="center"/>
        <w:rPr>
          <w:b w:val="0"/>
          <w:kern w:val="0"/>
          <w:sz w:val="28"/>
          <w:szCs w:val="28"/>
          <w:lang w:eastAsia="en-US"/>
        </w:rPr>
      </w:pPr>
      <w:r>
        <w:rPr>
          <w:sz w:val="28"/>
          <w:szCs w:val="28"/>
        </w:rPr>
        <w:t>Основные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уклада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детского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лагеря</w:t>
      </w:r>
      <w:r>
        <w:rPr>
          <w:b w:val="0"/>
          <w:sz w:val="28"/>
          <w:szCs w:val="28"/>
        </w:rPr>
        <w:t>:</w:t>
      </w:r>
    </w:p>
    <w:p w:rsidR="00412BA5" w:rsidRDefault="00412BA5" w:rsidP="00B9398C">
      <w:pPr>
        <w:tabs>
          <w:tab w:val="left" w:pos="1840"/>
        </w:tabs>
        <w:spacing w:line="360" w:lineRule="auto"/>
        <w:rPr>
          <w:kern w:val="0"/>
          <w:sz w:val="28"/>
          <w:szCs w:val="28"/>
          <w:lang w:eastAsia="en-US"/>
        </w:rPr>
      </w:pPr>
      <w:r>
        <w:rPr>
          <w:sz w:val="28"/>
          <w:szCs w:val="28"/>
        </w:rPr>
        <w:t>- организационно-правовая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лагеря,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программ:</w:t>
      </w:r>
    </w:p>
    <w:p w:rsidR="00412BA5" w:rsidRDefault="00AE222C" w:rsidP="00412BA5">
      <w:pPr>
        <w:pStyle w:val="a0"/>
        <w:spacing w:line="360" w:lineRule="auto"/>
        <w:ind w:firstLine="680"/>
      </w:pPr>
      <w:r w:rsidRPr="00AE222C">
        <w:rPr>
          <w:bCs/>
          <w:szCs w:val="24"/>
        </w:rPr>
        <w:t xml:space="preserve">Лагерь с дневным пребыванием детей </w:t>
      </w:r>
      <w:r w:rsidR="00412BA5">
        <w:t>«Алые паруса»</w:t>
      </w:r>
      <w:r w:rsidR="00412BA5">
        <w:rPr>
          <w:spacing w:val="1"/>
        </w:rPr>
        <w:t xml:space="preserve"> </w:t>
      </w:r>
      <w:r w:rsidR="00412BA5">
        <w:t>размещается</w:t>
      </w:r>
      <w:r w:rsidR="00412BA5">
        <w:rPr>
          <w:spacing w:val="1"/>
        </w:rPr>
        <w:t xml:space="preserve"> </w:t>
      </w:r>
      <w:r w:rsidR="00412BA5">
        <w:t>на</w:t>
      </w:r>
      <w:r w:rsidR="00412BA5">
        <w:rPr>
          <w:spacing w:val="1"/>
        </w:rPr>
        <w:t xml:space="preserve"> </w:t>
      </w:r>
      <w:r w:rsidR="00412BA5">
        <w:t>базе</w:t>
      </w:r>
      <w:r w:rsidR="00412BA5">
        <w:rPr>
          <w:spacing w:val="1"/>
        </w:rPr>
        <w:t xml:space="preserve"> </w:t>
      </w:r>
      <w:r w:rsidR="00412BA5">
        <w:t>МБОУ СШ №4 г. Архангельска.</w:t>
      </w:r>
    </w:p>
    <w:p w:rsidR="00412BA5" w:rsidRPr="00467590" w:rsidRDefault="00412BA5" w:rsidP="00412BA5">
      <w:pPr>
        <w:pStyle w:val="1"/>
        <w:spacing w:before="0" w:line="360" w:lineRule="auto"/>
        <w:ind w:left="0" w:firstLine="680"/>
        <w:jc w:val="both"/>
        <w:rPr>
          <w:b w:val="0"/>
          <w:sz w:val="28"/>
          <w:szCs w:val="28"/>
        </w:rPr>
      </w:pPr>
      <w:r w:rsidRPr="00467590">
        <w:rPr>
          <w:sz w:val="28"/>
          <w:szCs w:val="28"/>
        </w:rPr>
        <w:t>Направленность программы детского оздоровительного лагеря с</w:t>
      </w:r>
      <w:r w:rsidR="00A40307" w:rsidRPr="00467590">
        <w:rPr>
          <w:sz w:val="28"/>
          <w:szCs w:val="28"/>
        </w:rPr>
        <w:t xml:space="preserve"> дневным пребыванием детей</w:t>
      </w:r>
      <w:r w:rsidRPr="00467590">
        <w:rPr>
          <w:sz w:val="28"/>
          <w:szCs w:val="28"/>
        </w:rPr>
        <w:t>:</w:t>
      </w:r>
    </w:p>
    <w:p w:rsidR="00412BA5" w:rsidRDefault="00412BA5" w:rsidP="00412BA5">
      <w:pPr>
        <w:pStyle w:val="a0"/>
        <w:spacing w:line="360" w:lineRule="auto"/>
        <w:ind w:firstLine="680"/>
        <w:jc w:val="both"/>
      </w:pPr>
      <w:r>
        <w:t>Основная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 w:rsidR="00AE222C">
        <w:rPr>
          <w:bCs/>
          <w:szCs w:val="24"/>
        </w:rPr>
        <w:t>лагеря</w:t>
      </w:r>
      <w:r w:rsidR="00AE222C" w:rsidRPr="00AE222C">
        <w:rPr>
          <w:bCs/>
          <w:szCs w:val="24"/>
        </w:rPr>
        <w:t xml:space="preserve"> с дневным пребыванием детей </w:t>
      </w:r>
      <w:r w:rsidR="00AE222C">
        <w:t>«Алые паруса»:</w:t>
      </w:r>
      <w:r w:rsidR="00AE222C">
        <w:rPr>
          <w:spacing w:val="1"/>
        </w:rPr>
        <w:t xml:space="preserve"> </w:t>
      </w:r>
      <w:r>
        <w:rPr>
          <w:rStyle w:val="ae"/>
          <w:b w:val="0"/>
          <w:color w:val="050219"/>
        </w:rPr>
        <w:t>с</w:t>
      </w:r>
      <w:r>
        <w:rPr>
          <w:rStyle w:val="ae"/>
          <w:b w:val="0"/>
          <w:bCs w:val="0"/>
          <w:color w:val="000000"/>
        </w:rPr>
        <w:t xml:space="preserve">оздание условий, обеспечивающих полноценный отдых и оздоровление </w:t>
      </w:r>
      <w:r>
        <w:rPr>
          <w:color w:val="000000"/>
        </w:rPr>
        <w:t xml:space="preserve">каждого ребёнка, способствующих развитию творческих способностей, раскрытию и развитию эстетического и нравственного потенциала детей посредством включения их в творческую деятельность. </w:t>
      </w:r>
      <w:r>
        <w:lastRenderedPageBreak/>
        <w:t>Программа ориентирована на работу в</w:t>
      </w:r>
      <w:r>
        <w:rPr>
          <w:spacing w:val="1"/>
        </w:rPr>
        <w:t xml:space="preserve"> </w:t>
      </w:r>
      <w:r>
        <w:t>разновозрастном</w:t>
      </w:r>
      <w:r>
        <w:rPr>
          <w:spacing w:val="-1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коллективе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представляет</w:t>
      </w:r>
      <w:r>
        <w:rPr>
          <w:spacing w:val="-1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одну</w:t>
      </w:r>
      <w:r>
        <w:rPr>
          <w:spacing w:val="-4"/>
        </w:rPr>
        <w:t xml:space="preserve"> </w:t>
      </w:r>
      <w:r>
        <w:t>смену.</w:t>
      </w:r>
    </w:p>
    <w:p w:rsidR="00412BA5" w:rsidRDefault="00412BA5" w:rsidP="00412BA5">
      <w:pPr>
        <w:pStyle w:val="a0"/>
        <w:spacing w:line="360" w:lineRule="auto"/>
        <w:ind w:firstLine="680"/>
        <w:jc w:val="both"/>
      </w:pPr>
      <w:r>
        <w:t>Данная программа по своей направленности является комплексной, т. е.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разноплановую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направления отдыха и воспитания детей в условиях пришкольного лагеря. По</w:t>
      </w:r>
      <w:r>
        <w:rPr>
          <w:spacing w:val="-67"/>
        </w:rPr>
        <w:t xml:space="preserve"> </w:t>
      </w:r>
      <w:r>
        <w:t>продолжительности программа является краткосрочной, т. е. реализуется в</w:t>
      </w:r>
      <w:r>
        <w:rPr>
          <w:spacing w:val="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лагерной смены-</w:t>
      </w:r>
      <w:r>
        <w:rPr>
          <w:spacing w:val="-1"/>
        </w:rPr>
        <w:t xml:space="preserve"> </w:t>
      </w:r>
      <w:r>
        <w:t>18 дней.</w:t>
      </w:r>
    </w:p>
    <w:p w:rsidR="00412BA5" w:rsidRDefault="00412BA5" w:rsidP="00412BA5">
      <w:pPr>
        <w:pStyle w:val="1"/>
        <w:spacing w:before="0" w:line="360" w:lineRule="auto"/>
        <w:ind w:left="0" w:firstLine="680"/>
        <w:rPr>
          <w:sz w:val="28"/>
          <w:szCs w:val="28"/>
        </w:rPr>
      </w:pPr>
      <w:r>
        <w:rPr>
          <w:sz w:val="28"/>
          <w:szCs w:val="28"/>
        </w:rPr>
        <w:t>Участники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программы:</w:t>
      </w:r>
    </w:p>
    <w:p w:rsidR="00412BA5" w:rsidRDefault="00412BA5" w:rsidP="00412BA5">
      <w:pPr>
        <w:pStyle w:val="a0"/>
        <w:tabs>
          <w:tab w:val="left" w:pos="3088"/>
        </w:tabs>
        <w:spacing w:line="360" w:lineRule="auto"/>
      </w:pPr>
      <w:r>
        <w:t>Дети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-1"/>
        </w:rPr>
        <w:t xml:space="preserve"> </w:t>
      </w:r>
      <w:r w:rsidR="00AE222C">
        <w:t>до 12</w:t>
      </w:r>
      <w:r>
        <w:t xml:space="preserve"> лет,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412BA5" w:rsidRDefault="00412BA5" w:rsidP="00DD49A1">
      <w:pPr>
        <w:pStyle w:val="a0"/>
        <w:tabs>
          <w:tab w:val="left" w:pos="3088"/>
        </w:tabs>
        <w:spacing w:line="360" w:lineRule="auto"/>
      </w:pPr>
      <w:r>
        <w:t>- из</w:t>
      </w:r>
      <w:r>
        <w:rPr>
          <w:spacing w:val="-3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незащищённых</w:t>
      </w:r>
      <w:r>
        <w:rPr>
          <w:spacing w:val="-5"/>
        </w:rPr>
        <w:t xml:space="preserve"> </w:t>
      </w:r>
      <w:r>
        <w:t>семей</w:t>
      </w:r>
      <w:r w:rsidR="00DD49A1">
        <w:t>.</w:t>
      </w:r>
    </w:p>
    <w:p w:rsidR="00412BA5" w:rsidRDefault="00412BA5" w:rsidP="00412BA5">
      <w:pPr>
        <w:pStyle w:val="aa"/>
        <w:tabs>
          <w:tab w:val="left" w:pos="919"/>
        </w:tabs>
        <w:spacing w:line="360" w:lineRule="auto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- дети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сироты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дети,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оставшиеся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без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попечения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родителей.</w:t>
      </w:r>
    </w:p>
    <w:p w:rsidR="00412BA5" w:rsidRDefault="00412BA5" w:rsidP="00412BA5">
      <w:pPr>
        <w:pStyle w:val="aa"/>
        <w:tabs>
          <w:tab w:val="left" w:pos="919"/>
        </w:tabs>
        <w:spacing w:line="360" w:lineRule="auto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- дети-инвалиды.</w:t>
      </w:r>
    </w:p>
    <w:p w:rsidR="00412BA5" w:rsidRDefault="00412BA5" w:rsidP="00412BA5">
      <w:pPr>
        <w:pStyle w:val="1"/>
        <w:spacing w:before="0" w:line="360" w:lineRule="auto"/>
        <w:ind w:left="0" w:firstLine="680"/>
        <w:rPr>
          <w:sz w:val="28"/>
          <w:szCs w:val="28"/>
        </w:rPr>
      </w:pPr>
      <w:r>
        <w:rPr>
          <w:sz w:val="28"/>
          <w:szCs w:val="28"/>
        </w:rPr>
        <w:t>Этапы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программы.</w:t>
      </w:r>
    </w:p>
    <w:p w:rsidR="00412BA5" w:rsidRDefault="00412BA5" w:rsidP="00412BA5">
      <w:pPr>
        <w:spacing w:line="360" w:lineRule="auto"/>
        <w:ind w:firstLine="680"/>
        <w:jc w:val="both"/>
        <w:rPr>
          <w:i/>
          <w:kern w:val="0"/>
          <w:sz w:val="28"/>
          <w:szCs w:val="28"/>
        </w:rPr>
      </w:pPr>
      <w:r>
        <w:rPr>
          <w:bCs/>
          <w:i/>
          <w:sz w:val="28"/>
          <w:szCs w:val="28"/>
          <w:lang w:val="en-US"/>
        </w:rPr>
        <w:t>I</w:t>
      </w:r>
      <w:r>
        <w:rPr>
          <w:bCs/>
          <w:i/>
          <w:sz w:val="28"/>
          <w:szCs w:val="28"/>
        </w:rPr>
        <w:t>. Подготовительный этап (апрель-май):</w:t>
      </w:r>
    </w:p>
    <w:p w:rsidR="00412BA5" w:rsidRDefault="00412BA5" w:rsidP="00412BA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Комплектование штата лагеря кадрами</w:t>
      </w:r>
    </w:p>
    <w:p w:rsidR="00412BA5" w:rsidRDefault="00412BA5" w:rsidP="00412BA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Участие в семинарах по организации летнего отдыха</w:t>
      </w:r>
    </w:p>
    <w:p w:rsidR="00412BA5" w:rsidRDefault="00412BA5" w:rsidP="00412BA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Прохождение медицинского осмотра кадрами</w:t>
      </w:r>
    </w:p>
    <w:p w:rsidR="00412BA5" w:rsidRDefault="00412BA5" w:rsidP="00412BA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Сбор заявлений родителей в пришкольный лагерь</w:t>
      </w:r>
    </w:p>
    <w:p w:rsidR="00412BA5" w:rsidRDefault="00412BA5" w:rsidP="00412BA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Проведение инструктажей с воспитателями по технике безопасности и охране здоровья детей</w:t>
      </w:r>
    </w:p>
    <w:p w:rsidR="00412BA5" w:rsidRDefault="00412BA5" w:rsidP="00412BA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 Составление списков детей из неполных семей, неблагополучных детей, а также детей «группы риска»</w:t>
      </w:r>
    </w:p>
    <w:p w:rsidR="00412BA5" w:rsidRDefault="00412BA5" w:rsidP="00412BA5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7. Разработка программы воспитательной деятельности пришкольного художественно-эстетического профильного лагеря</w:t>
      </w:r>
    </w:p>
    <w:p w:rsidR="00412BA5" w:rsidRDefault="00412BA5" w:rsidP="00412BA5">
      <w:pPr>
        <w:tabs>
          <w:tab w:val="left" w:pos="1036"/>
        </w:tabs>
        <w:spacing w:line="360" w:lineRule="auto"/>
        <w:ind w:firstLine="680"/>
        <w:rPr>
          <w:i/>
          <w:kern w:val="0"/>
          <w:sz w:val="28"/>
          <w:szCs w:val="28"/>
          <w:lang w:eastAsia="en-US"/>
        </w:rPr>
      </w:pPr>
      <w:r>
        <w:rPr>
          <w:bCs/>
          <w:i/>
          <w:sz w:val="28"/>
          <w:szCs w:val="28"/>
          <w:lang w:val="en-US"/>
        </w:rPr>
        <w:t>II</w:t>
      </w:r>
      <w:r>
        <w:rPr>
          <w:bCs/>
          <w:i/>
          <w:sz w:val="28"/>
          <w:szCs w:val="28"/>
        </w:rPr>
        <w:t>. Организационный этап</w:t>
      </w:r>
      <w:r>
        <w:rPr>
          <w:b/>
          <w:bCs/>
          <w:sz w:val="28"/>
          <w:szCs w:val="28"/>
        </w:rPr>
        <w:t xml:space="preserve"> </w:t>
      </w:r>
      <w:r>
        <w:rPr>
          <w:i/>
          <w:sz w:val="28"/>
          <w:szCs w:val="28"/>
        </w:rPr>
        <w:t>(первый</w:t>
      </w:r>
      <w:r>
        <w:rPr>
          <w:i/>
          <w:spacing w:val="-3"/>
          <w:sz w:val="28"/>
          <w:szCs w:val="28"/>
        </w:rPr>
        <w:t xml:space="preserve"> </w:t>
      </w:r>
      <w:r>
        <w:rPr>
          <w:i/>
          <w:sz w:val="28"/>
          <w:szCs w:val="28"/>
        </w:rPr>
        <w:t>день</w:t>
      </w:r>
      <w:r>
        <w:rPr>
          <w:i/>
          <w:spacing w:val="-7"/>
          <w:sz w:val="28"/>
          <w:szCs w:val="28"/>
        </w:rPr>
        <w:t xml:space="preserve"> </w:t>
      </w:r>
      <w:r>
        <w:rPr>
          <w:i/>
          <w:sz w:val="28"/>
          <w:szCs w:val="28"/>
        </w:rPr>
        <w:t>работы</w:t>
      </w:r>
      <w:r>
        <w:rPr>
          <w:i/>
          <w:spacing w:val="-6"/>
          <w:sz w:val="28"/>
          <w:szCs w:val="28"/>
        </w:rPr>
        <w:t xml:space="preserve"> </w:t>
      </w:r>
      <w:r>
        <w:rPr>
          <w:i/>
          <w:sz w:val="28"/>
          <w:szCs w:val="28"/>
        </w:rPr>
        <w:t>лагеря):</w:t>
      </w:r>
    </w:p>
    <w:p w:rsidR="00412BA5" w:rsidRDefault="00412BA5" w:rsidP="00412BA5">
      <w:pPr>
        <w:pStyle w:val="aa"/>
        <w:tabs>
          <w:tab w:val="left" w:pos="919"/>
        </w:tabs>
        <w:spacing w:line="360" w:lineRule="auto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- встреча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детей;</w:t>
      </w:r>
    </w:p>
    <w:p w:rsidR="00412BA5" w:rsidRDefault="00412BA5" w:rsidP="00412BA5">
      <w:pPr>
        <w:pStyle w:val="aa"/>
        <w:tabs>
          <w:tab w:val="left" w:pos="919"/>
        </w:tabs>
        <w:spacing w:line="360" w:lineRule="auto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- проведение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инструктажей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технике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безопасности;</w:t>
      </w:r>
    </w:p>
    <w:p w:rsidR="00412BA5" w:rsidRDefault="00412BA5" w:rsidP="00412BA5">
      <w:pPr>
        <w:pStyle w:val="aa"/>
        <w:tabs>
          <w:tab w:val="left" w:pos="919"/>
        </w:tabs>
        <w:spacing w:line="360" w:lineRule="auto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- знакомство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правилами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внутреннего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распорядка;</w:t>
      </w:r>
    </w:p>
    <w:p w:rsidR="00412BA5" w:rsidRDefault="00412BA5" w:rsidP="00412BA5">
      <w:pPr>
        <w:pStyle w:val="aa"/>
        <w:tabs>
          <w:tab w:val="left" w:pos="1031"/>
        </w:tabs>
        <w:spacing w:line="360" w:lineRule="auto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-проведение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диагностики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выявлению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лидерских,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организаторских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творческих способностей и интересов;</w:t>
      </w:r>
    </w:p>
    <w:p w:rsidR="00412BA5" w:rsidRDefault="00412BA5" w:rsidP="00412BA5">
      <w:pPr>
        <w:pStyle w:val="a0"/>
        <w:spacing w:line="360" w:lineRule="auto"/>
      </w:pPr>
      <w:r>
        <w:lastRenderedPageBreak/>
        <w:t>- запуск</w:t>
      </w:r>
      <w:r>
        <w:rPr>
          <w:spacing w:val="-3"/>
        </w:rPr>
        <w:t xml:space="preserve"> </w:t>
      </w:r>
      <w:r>
        <w:t>программы;</w:t>
      </w:r>
    </w:p>
    <w:p w:rsidR="00412BA5" w:rsidRDefault="00412BA5" w:rsidP="00412BA5">
      <w:pPr>
        <w:pStyle w:val="a0"/>
        <w:spacing w:line="360" w:lineRule="auto"/>
      </w:pPr>
      <w:r>
        <w:t>- работа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плану</w:t>
      </w:r>
      <w:r>
        <w:rPr>
          <w:spacing w:val="-7"/>
        </w:rPr>
        <w:t xml:space="preserve"> </w:t>
      </w:r>
      <w:r>
        <w:t>воспитательных</w:t>
      </w:r>
      <w:r>
        <w:rPr>
          <w:spacing w:val="-3"/>
        </w:rPr>
        <w:t xml:space="preserve"> </w:t>
      </w:r>
      <w:r>
        <w:t>мероприятий.</w:t>
      </w:r>
    </w:p>
    <w:p w:rsidR="00412BA5" w:rsidRDefault="00412BA5" w:rsidP="00412BA5">
      <w:pPr>
        <w:tabs>
          <w:tab w:val="left" w:pos="1036"/>
        </w:tabs>
        <w:spacing w:line="360" w:lineRule="auto"/>
        <w:ind w:firstLine="680"/>
        <w:rPr>
          <w:i/>
          <w:sz w:val="28"/>
          <w:szCs w:val="28"/>
        </w:rPr>
      </w:pPr>
      <w:r>
        <w:rPr>
          <w:bCs/>
          <w:i/>
          <w:sz w:val="28"/>
          <w:szCs w:val="28"/>
          <w:lang w:val="en-US"/>
        </w:rPr>
        <w:t>III</w:t>
      </w:r>
      <w:r>
        <w:rPr>
          <w:bCs/>
          <w:i/>
          <w:sz w:val="28"/>
          <w:szCs w:val="28"/>
        </w:rPr>
        <w:t>. Основной этап</w:t>
      </w:r>
      <w:r>
        <w:rPr>
          <w:b/>
          <w:bCs/>
          <w:sz w:val="28"/>
          <w:szCs w:val="28"/>
        </w:rPr>
        <w:t xml:space="preserve"> </w:t>
      </w:r>
      <w:r>
        <w:rPr>
          <w:i/>
          <w:sz w:val="28"/>
          <w:szCs w:val="28"/>
        </w:rPr>
        <w:t>(18 дней):</w:t>
      </w:r>
    </w:p>
    <w:p w:rsidR="00412BA5" w:rsidRDefault="00412BA5" w:rsidP="00412BA5">
      <w:pPr>
        <w:pStyle w:val="aa"/>
        <w:tabs>
          <w:tab w:val="left" w:pos="919"/>
        </w:tabs>
        <w:spacing w:line="360" w:lineRule="auto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- реализация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основной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идеи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смены;</w:t>
      </w:r>
    </w:p>
    <w:p w:rsidR="00412BA5" w:rsidRDefault="00412BA5" w:rsidP="00412BA5">
      <w:pPr>
        <w:pStyle w:val="aa"/>
        <w:tabs>
          <w:tab w:val="left" w:pos="945"/>
        </w:tabs>
        <w:spacing w:line="360" w:lineRule="auto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- вовлечение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подростков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различные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коллективно-творческих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дел,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спортивно-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оздоровительных мероприятий;</w:t>
      </w:r>
    </w:p>
    <w:p w:rsidR="00412BA5" w:rsidRDefault="00412BA5" w:rsidP="00412BA5">
      <w:pPr>
        <w:tabs>
          <w:tab w:val="left" w:pos="1036"/>
        </w:tabs>
        <w:spacing w:line="360" w:lineRule="auto"/>
        <w:ind w:firstLine="680"/>
        <w:rPr>
          <w:i/>
          <w:sz w:val="28"/>
          <w:szCs w:val="28"/>
        </w:rPr>
      </w:pPr>
      <w:r>
        <w:rPr>
          <w:bCs/>
          <w:i/>
          <w:sz w:val="28"/>
          <w:szCs w:val="28"/>
          <w:lang w:val="en-US"/>
        </w:rPr>
        <w:t>IV</w:t>
      </w:r>
      <w:r>
        <w:rPr>
          <w:bCs/>
          <w:i/>
          <w:sz w:val="28"/>
          <w:szCs w:val="28"/>
        </w:rPr>
        <w:t>. Заключительный этап</w:t>
      </w:r>
      <w:r>
        <w:rPr>
          <w:i/>
          <w:spacing w:val="-2"/>
          <w:sz w:val="28"/>
          <w:szCs w:val="28"/>
        </w:rPr>
        <w:t xml:space="preserve"> </w:t>
      </w:r>
      <w:r>
        <w:rPr>
          <w:i/>
          <w:sz w:val="28"/>
          <w:szCs w:val="28"/>
        </w:rPr>
        <w:t>(последний</w:t>
      </w:r>
      <w:r>
        <w:rPr>
          <w:i/>
          <w:spacing w:val="-2"/>
          <w:sz w:val="28"/>
          <w:szCs w:val="28"/>
        </w:rPr>
        <w:t xml:space="preserve"> </w:t>
      </w:r>
      <w:r>
        <w:rPr>
          <w:i/>
          <w:sz w:val="28"/>
          <w:szCs w:val="28"/>
        </w:rPr>
        <w:t>день</w:t>
      </w:r>
      <w:r>
        <w:rPr>
          <w:i/>
          <w:spacing w:val="-4"/>
          <w:sz w:val="28"/>
          <w:szCs w:val="28"/>
        </w:rPr>
        <w:t xml:space="preserve"> </w:t>
      </w:r>
      <w:r>
        <w:rPr>
          <w:i/>
          <w:sz w:val="28"/>
          <w:szCs w:val="28"/>
        </w:rPr>
        <w:t>работы</w:t>
      </w:r>
      <w:r>
        <w:rPr>
          <w:i/>
          <w:spacing w:val="-5"/>
          <w:sz w:val="28"/>
          <w:szCs w:val="28"/>
        </w:rPr>
        <w:t xml:space="preserve"> </w:t>
      </w:r>
      <w:r>
        <w:rPr>
          <w:i/>
          <w:sz w:val="28"/>
          <w:szCs w:val="28"/>
        </w:rPr>
        <w:t>лагеря):</w:t>
      </w:r>
    </w:p>
    <w:p w:rsidR="00412BA5" w:rsidRDefault="00412BA5" w:rsidP="00412BA5">
      <w:pPr>
        <w:pStyle w:val="a0"/>
        <w:spacing w:line="360" w:lineRule="auto"/>
      </w:pPr>
      <w:r>
        <w:rPr>
          <w:i/>
        </w:rPr>
        <w:t>-</w:t>
      </w:r>
      <w:r>
        <w:t>линейка,</w:t>
      </w:r>
      <w:r>
        <w:rPr>
          <w:spacing w:val="-2"/>
        </w:rPr>
        <w:t xml:space="preserve"> </w:t>
      </w:r>
      <w:r>
        <w:t>закрытие</w:t>
      </w:r>
      <w:r>
        <w:rPr>
          <w:spacing w:val="-2"/>
        </w:rPr>
        <w:t xml:space="preserve"> </w:t>
      </w:r>
      <w:r>
        <w:t>лагерной</w:t>
      </w:r>
      <w:r>
        <w:rPr>
          <w:spacing w:val="-2"/>
        </w:rPr>
        <w:t xml:space="preserve"> </w:t>
      </w:r>
      <w:r>
        <w:t>смены</w:t>
      </w:r>
    </w:p>
    <w:p w:rsidR="00B9398C" w:rsidRDefault="00412BA5" w:rsidP="00B9398C">
      <w:pPr>
        <w:pStyle w:val="a0"/>
        <w:spacing w:line="360" w:lineRule="auto"/>
      </w:pPr>
      <w:r>
        <w:t>-подведение</w:t>
      </w:r>
      <w:r>
        <w:rPr>
          <w:spacing w:val="-5"/>
        </w:rPr>
        <w:t xml:space="preserve"> </w:t>
      </w:r>
      <w:r>
        <w:t>итогов</w:t>
      </w:r>
      <w:r>
        <w:rPr>
          <w:spacing w:val="-5"/>
        </w:rPr>
        <w:t xml:space="preserve"> </w:t>
      </w:r>
      <w:r>
        <w:t>смены;</w:t>
      </w:r>
    </w:p>
    <w:p w:rsidR="00412BA5" w:rsidRPr="00B9398C" w:rsidRDefault="00412BA5" w:rsidP="00B9398C">
      <w:pPr>
        <w:pStyle w:val="a0"/>
        <w:spacing w:line="360" w:lineRule="auto"/>
      </w:pPr>
      <w:r>
        <w:rPr>
          <w:b/>
        </w:rPr>
        <w:t xml:space="preserve">Режим деятельности </w:t>
      </w:r>
      <w:r w:rsidR="00AE222C" w:rsidRPr="00AE222C">
        <w:rPr>
          <w:b/>
          <w:bCs/>
          <w:szCs w:val="24"/>
        </w:rPr>
        <w:t>лагеря с дневным пребыванием детей</w:t>
      </w:r>
      <w:r w:rsidR="00AE222C">
        <w:rPr>
          <w:spacing w:val="1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263"/>
        <w:gridCol w:w="7112"/>
      </w:tblGrid>
      <w:tr w:rsidR="00AE222C" w:rsidTr="0004531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2C" w:rsidRDefault="00AE222C" w:rsidP="0004531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2C" w:rsidRDefault="00AE222C" w:rsidP="00045312">
            <w:pPr>
              <w:spacing w:line="360" w:lineRule="auto"/>
              <w:jc w:val="center"/>
              <w:rPr>
                <w:rFonts w:eastAsia="Calibri"/>
                <w:color w:val="050219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деятельности</w:t>
            </w:r>
          </w:p>
        </w:tc>
      </w:tr>
      <w:tr w:rsidR="00AE222C" w:rsidTr="00045312">
        <w:trPr>
          <w:trHeight w:val="371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2C" w:rsidRDefault="00AE222C" w:rsidP="00045312">
            <w:pPr>
              <w:pStyle w:val="af"/>
              <w:shd w:val="clear" w:color="auto" w:fill="FFFFFF"/>
              <w:spacing w:before="0" w:after="0" w:line="360" w:lineRule="auto"/>
              <w:jc w:val="center"/>
              <w:textAlignment w:val="baseline"/>
              <w:rPr>
                <w:color w:val="050219"/>
                <w:sz w:val="28"/>
                <w:szCs w:val="28"/>
              </w:rPr>
            </w:pPr>
            <w:r>
              <w:rPr>
                <w:rFonts w:eastAsia="Calibri"/>
                <w:color w:val="050219"/>
                <w:sz w:val="28"/>
                <w:szCs w:val="28"/>
              </w:rPr>
              <w:t>08.30-09.00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2C" w:rsidRDefault="00AE222C" w:rsidP="00045312">
            <w:pPr>
              <w:spacing w:line="360" w:lineRule="auto"/>
              <w:jc w:val="center"/>
              <w:rPr>
                <w:rFonts w:eastAsia="Calibri"/>
                <w:color w:val="050219"/>
                <w:sz w:val="28"/>
                <w:szCs w:val="28"/>
              </w:rPr>
            </w:pPr>
            <w:r>
              <w:rPr>
                <w:color w:val="050219"/>
                <w:sz w:val="28"/>
                <w:szCs w:val="28"/>
              </w:rPr>
              <w:t>Сбор детей. Зарядка</w:t>
            </w:r>
            <w:r>
              <w:rPr>
                <w:rFonts w:eastAsia="Calibri"/>
                <w:color w:val="050219"/>
                <w:sz w:val="28"/>
                <w:szCs w:val="28"/>
              </w:rPr>
              <w:t xml:space="preserve"> </w:t>
            </w:r>
          </w:p>
        </w:tc>
      </w:tr>
      <w:tr w:rsidR="00AE222C" w:rsidTr="0004531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2C" w:rsidRDefault="00AE222C" w:rsidP="00045312">
            <w:pPr>
              <w:spacing w:line="360" w:lineRule="auto"/>
              <w:jc w:val="center"/>
              <w:rPr>
                <w:color w:val="050219"/>
                <w:sz w:val="28"/>
                <w:szCs w:val="28"/>
              </w:rPr>
            </w:pPr>
            <w:r>
              <w:rPr>
                <w:rFonts w:eastAsia="Calibri"/>
                <w:color w:val="050219"/>
                <w:sz w:val="28"/>
                <w:szCs w:val="28"/>
              </w:rPr>
              <w:t>09.00-9.15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2C" w:rsidRDefault="00AE222C" w:rsidP="00045312">
            <w:pPr>
              <w:spacing w:line="360" w:lineRule="auto"/>
              <w:jc w:val="center"/>
              <w:rPr>
                <w:rFonts w:eastAsia="Calibri"/>
                <w:color w:val="050219"/>
                <w:sz w:val="28"/>
                <w:szCs w:val="28"/>
              </w:rPr>
            </w:pPr>
            <w:r>
              <w:rPr>
                <w:color w:val="050219"/>
                <w:sz w:val="28"/>
                <w:szCs w:val="28"/>
              </w:rPr>
              <w:t>Линейка (Построение</w:t>
            </w:r>
            <w:r>
              <w:rPr>
                <w:rFonts w:eastAsia="Calibri"/>
                <w:sz w:val="28"/>
                <w:szCs w:val="28"/>
              </w:rPr>
              <w:t>)</w:t>
            </w:r>
          </w:p>
        </w:tc>
      </w:tr>
      <w:tr w:rsidR="00AE222C" w:rsidTr="0004531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2C" w:rsidRDefault="00AE222C" w:rsidP="00045312">
            <w:pPr>
              <w:spacing w:line="360" w:lineRule="auto"/>
              <w:jc w:val="center"/>
              <w:rPr>
                <w:rFonts w:eastAsia="Calibri"/>
                <w:color w:val="050219"/>
                <w:sz w:val="28"/>
                <w:szCs w:val="28"/>
              </w:rPr>
            </w:pPr>
            <w:r>
              <w:rPr>
                <w:rFonts w:eastAsia="Calibri"/>
                <w:color w:val="050219"/>
                <w:sz w:val="28"/>
                <w:szCs w:val="28"/>
              </w:rPr>
              <w:t>09.15- 10.00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2C" w:rsidRDefault="00AE222C" w:rsidP="00045312">
            <w:pPr>
              <w:spacing w:line="360" w:lineRule="auto"/>
              <w:jc w:val="center"/>
              <w:rPr>
                <w:rFonts w:eastAsia="Calibri"/>
                <w:color w:val="050219"/>
                <w:sz w:val="28"/>
                <w:szCs w:val="28"/>
              </w:rPr>
            </w:pPr>
            <w:r>
              <w:rPr>
                <w:rFonts w:eastAsia="Calibri"/>
                <w:color w:val="050219"/>
                <w:sz w:val="28"/>
                <w:szCs w:val="28"/>
              </w:rPr>
              <w:t>Завтрак</w:t>
            </w:r>
          </w:p>
        </w:tc>
      </w:tr>
      <w:tr w:rsidR="00AE222C" w:rsidTr="0004531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2C" w:rsidRDefault="00AE222C" w:rsidP="0004531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color w:val="050219"/>
                <w:sz w:val="28"/>
                <w:szCs w:val="28"/>
              </w:rPr>
              <w:t>10.00- 12.00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2C" w:rsidRDefault="00AE222C" w:rsidP="00045312">
            <w:pPr>
              <w:rPr>
                <w:rFonts w:eastAsia="Calibri"/>
                <w:color w:val="050219"/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плану лагеря, экскурсии, кружки, мероприятия</w:t>
            </w:r>
          </w:p>
        </w:tc>
      </w:tr>
      <w:tr w:rsidR="00AE222C" w:rsidTr="0004531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2C" w:rsidRDefault="00AE222C" w:rsidP="00045312">
            <w:pPr>
              <w:spacing w:line="360" w:lineRule="auto"/>
              <w:jc w:val="center"/>
              <w:rPr>
                <w:color w:val="050219"/>
                <w:sz w:val="28"/>
                <w:szCs w:val="28"/>
              </w:rPr>
            </w:pPr>
            <w:r>
              <w:rPr>
                <w:rFonts w:eastAsia="Calibri"/>
                <w:color w:val="050219"/>
                <w:sz w:val="28"/>
                <w:szCs w:val="28"/>
              </w:rPr>
              <w:t>12.00-13.00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2C" w:rsidRDefault="00AE222C" w:rsidP="00045312">
            <w:pPr>
              <w:spacing w:line="360" w:lineRule="auto"/>
              <w:jc w:val="center"/>
              <w:rPr>
                <w:color w:val="050219"/>
                <w:sz w:val="28"/>
                <w:szCs w:val="28"/>
              </w:rPr>
            </w:pPr>
            <w:r>
              <w:rPr>
                <w:color w:val="050219"/>
                <w:sz w:val="28"/>
                <w:szCs w:val="28"/>
              </w:rPr>
              <w:t>Занятия по интересам</w:t>
            </w:r>
          </w:p>
          <w:p w:rsidR="00AE222C" w:rsidRDefault="00AE222C" w:rsidP="00045312">
            <w:pPr>
              <w:spacing w:line="360" w:lineRule="auto"/>
              <w:jc w:val="center"/>
              <w:rPr>
                <w:rFonts w:eastAsia="Calibri"/>
                <w:color w:val="050219"/>
                <w:sz w:val="28"/>
                <w:szCs w:val="28"/>
              </w:rPr>
            </w:pPr>
            <w:r>
              <w:rPr>
                <w:color w:val="050219"/>
                <w:sz w:val="28"/>
                <w:szCs w:val="28"/>
              </w:rPr>
              <w:t>Оздоровительные процедуры</w:t>
            </w:r>
          </w:p>
        </w:tc>
      </w:tr>
      <w:tr w:rsidR="00AE222C" w:rsidTr="0004531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2C" w:rsidRDefault="00AE222C" w:rsidP="00045312">
            <w:pPr>
              <w:spacing w:line="360" w:lineRule="auto"/>
              <w:jc w:val="center"/>
              <w:rPr>
                <w:rFonts w:eastAsia="Calibri"/>
                <w:color w:val="050219"/>
                <w:sz w:val="28"/>
                <w:szCs w:val="28"/>
              </w:rPr>
            </w:pPr>
            <w:r>
              <w:rPr>
                <w:rFonts w:eastAsia="Calibri"/>
                <w:color w:val="050219"/>
                <w:sz w:val="28"/>
                <w:szCs w:val="28"/>
              </w:rPr>
              <w:t>13.00-13.30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2C" w:rsidRDefault="00AE222C" w:rsidP="00045312">
            <w:pPr>
              <w:spacing w:line="360" w:lineRule="auto"/>
              <w:jc w:val="center"/>
              <w:rPr>
                <w:rFonts w:eastAsia="Calibri"/>
                <w:color w:val="050219"/>
                <w:sz w:val="28"/>
                <w:szCs w:val="28"/>
              </w:rPr>
            </w:pPr>
            <w:r>
              <w:rPr>
                <w:rFonts w:eastAsia="Calibri"/>
                <w:color w:val="050219"/>
                <w:sz w:val="28"/>
                <w:szCs w:val="28"/>
              </w:rPr>
              <w:t>Обед</w:t>
            </w:r>
          </w:p>
        </w:tc>
      </w:tr>
      <w:tr w:rsidR="00AE222C" w:rsidTr="0004531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2C" w:rsidRDefault="00AE222C" w:rsidP="00045312">
            <w:pPr>
              <w:spacing w:line="360" w:lineRule="auto"/>
              <w:jc w:val="center"/>
              <w:rPr>
                <w:color w:val="050219"/>
                <w:sz w:val="28"/>
                <w:szCs w:val="28"/>
              </w:rPr>
            </w:pPr>
            <w:r>
              <w:rPr>
                <w:rFonts w:eastAsia="Calibri"/>
                <w:color w:val="050219"/>
                <w:sz w:val="28"/>
                <w:szCs w:val="28"/>
              </w:rPr>
              <w:t>13.30-14.15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2C" w:rsidRDefault="00AE222C" w:rsidP="00045312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color w:val="050219"/>
                <w:sz w:val="28"/>
                <w:szCs w:val="28"/>
              </w:rPr>
              <w:t>Свободное время</w:t>
            </w:r>
          </w:p>
        </w:tc>
      </w:tr>
      <w:tr w:rsidR="00AE222C" w:rsidTr="0004531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2C" w:rsidRDefault="00AE222C" w:rsidP="00045312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14.15 – 14.30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2C" w:rsidRDefault="00AE222C" w:rsidP="00045312">
            <w:pPr>
              <w:spacing w:line="360" w:lineRule="auto"/>
              <w:jc w:val="center"/>
              <w:rPr>
                <w:rFonts w:eastAsia="Calibri"/>
                <w:color w:val="050219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Итоговая линейка</w:t>
            </w:r>
          </w:p>
        </w:tc>
      </w:tr>
      <w:tr w:rsidR="00AE222C" w:rsidTr="0004531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2C" w:rsidRDefault="00AE222C" w:rsidP="00045312">
            <w:pPr>
              <w:spacing w:line="360" w:lineRule="auto"/>
              <w:jc w:val="center"/>
              <w:rPr>
                <w:rFonts w:eastAsia="Calibri"/>
                <w:color w:val="050219"/>
                <w:sz w:val="28"/>
                <w:szCs w:val="28"/>
              </w:rPr>
            </w:pPr>
            <w:r>
              <w:rPr>
                <w:rFonts w:eastAsia="Calibri"/>
                <w:color w:val="050219"/>
                <w:sz w:val="28"/>
                <w:szCs w:val="28"/>
              </w:rPr>
              <w:t>14.30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2C" w:rsidRDefault="00AE222C" w:rsidP="0004531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color w:val="050219"/>
                <w:sz w:val="28"/>
                <w:szCs w:val="28"/>
              </w:rPr>
              <w:t>Уход домой.</w:t>
            </w:r>
          </w:p>
        </w:tc>
      </w:tr>
    </w:tbl>
    <w:p w:rsidR="00412BA5" w:rsidRPr="00AE222C" w:rsidRDefault="00412BA5" w:rsidP="00412BA5">
      <w:pPr>
        <w:pStyle w:val="aa"/>
        <w:numPr>
          <w:ilvl w:val="0"/>
          <w:numId w:val="19"/>
        </w:numPr>
        <w:tabs>
          <w:tab w:val="left" w:pos="919"/>
          <w:tab w:val="left" w:pos="2026"/>
          <w:tab w:val="left" w:pos="2179"/>
          <w:tab w:val="left" w:pos="2629"/>
          <w:tab w:val="left" w:pos="3061"/>
          <w:tab w:val="left" w:pos="3280"/>
          <w:tab w:val="left" w:pos="3649"/>
          <w:tab w:val="left" w:pos="3855"/>
          <w:tab w:val="left" w:pos="4931"/>
          <w:tab w:val="left" w:pos="5173"/>
          <w:tab w:val="left" w:pos="5623"/>
          <w:tab w:val="left" w:pos="5692"/>
          <w:tab w:val="left" w:pos="6414"/>
          <w:tab w:val="left" w:pos="6669"/>
          <w:tab w:val="left" w:pos="7197"/>
          <w:tab w:val="left" w:pos="8038"/>
          <w:tab w:val="left" w:pos="8336"/>
          <w:tab w:val="left" w:pos="8839"/>
        </w:tabs>
        <w:spacing w:line="360" w:lineRule="auto"/>
        <w:ind w:left="0" w:firstLine="680"/>
        <w:rPr>
          <w:sz w:val="28"/>
        </w:rPr>
      </w:pPr>
      <w:r w:rsidRPr="00AE222C">
        <w:rPr>
          <w:sz w:val="28"/>
        </w:rPr>
        <w:t xml:space="preserve">особенности </w:t>
      </w:r>
      <w:r w:rsidR="00AE222C">
        <w:rPr>
          <w:sz w:val="28"/>
          <w:szCs w:val="28"/>
        </w:rPr>
        <w:t>л</w:t>
      </w:r>
      <w:r w:rsidR="00AE222C">
        <w:rPr>
          <w:bCs/>
          <w:sz w:val="28"/>
          <w:szCs w:val="24"/>
        </w:rPr>
        <w:t>агеря</w:t>
      </w:r>
      <w:r w:rsidR="00AE222C" w:rsidRPr="00AE222C">
        <w:rPr>
          <w:bCs/>
          <w:sz w:val="28"/>
          <w:szCs w:val="24"/>
        </w:rPr>
        <w:t xml:space="preserve"> с дневным пребыванием детей </w:t>
      </w:r>
      <w:r w:rsidR="00AE222C" w:rsidRPr="00AE222C">
        <w:rPr>
          <w:sz w:val="28"/>
          <w:szCs w:val="28"/>
        </w:rPr>
        <w:t>«А</w:t>
      </w:r>
      <w:r w:rsidR="00AE222C" w:rsidRPr="00AE222C">
        <w:rPr>
          <w:sz w:val="28"/>
        </w:rPr>
        <w:t>лые паруса»</w:t>
      </w:r>
      <w:r w:rsidRPr="00AE222C">
        <w:rPr>
          <w:sz w:val="36"/>
        </w:rPr>
        <w:t xml:space="preserve">, </w:t>
      </w:r>
      <w:r w:rsidRPr="00AE222C">
        <w:rPr>
          <w:sz w:val="28"/>
        </w:rPr>
        <w:t>определяющие «уникальность» лагеря:</w:t>
      </w:r>
    </w:p>
    <w:p w:rsidR="00412BA5" w:rsidRDefault="00412BA5" w:rsidP="00412BA5">
      <w:pPr>
        <w:pStyle w:val="aa"/>
        <w:numPr>
          <w:ilvl w:val="0"/>
          <w:numId w:val="19"/>
        </w:numPr>
        <w:tabs>
          <w:tab w:val="left" w:pos="919"/>
          <w:tab w:val="left" w:pos="2026"/>
          <w:tab w:val="left" w:pos="2179"/>
          <w:tab w:val="left" w:pos="2629"/>
          <w:tab w:val="left" w:pos="3061"/>
          <w:tab w:val="left" w:pos="3280"/>
          <w:tab w:val="left" w:pos="3649"/>
          <w:tab w:val="left" w:pos="3855"/>
          <w:tab w:val="left" w:pos="4931"/>
          <w:tab w:val="left" w:pos="5173"/>
          <w:tab w:val="left" w:pos="5623"/>
          <w:tab w:val="left" w:pos="5692"/>
          <w:tab w:val="left" w:pos="6414"/>
          <w:tab w:val="left" w:pos="6669"/>
          <w:tab w:val="left" w:pos="7197"/>
          <w:tab w:val="left" w:pos="8038"/>
          <w:tab w:val="left" w:pos="8336"/>
          <w:tab w:val="left" w:pos="8839"/>
        </w:tabs>
        <w:spacing w:line="360" w:lineRule="auto"/>
        <w:ind w:left="0" w:firstLine="680"/>
        <w:rPr>
          <w:sz w:val="28"/>
          <w:szCs w:val="28"/>
        </w:rPr>
      </w:pP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Особенность лагеря «Алые паруса»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заключается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том,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дети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взрослые</w:t>
      </w:r>
      <w:r>
        <w:rPr>
          <w:spacing w:val="-67"/>
          <w:sz w:val="28"/>
          <w:szCs w:val="28"/>
        </w:rPr>
        <w:t xml:space="preserve">   </w:t>
      </w:r>
      <w:r>
        <w:rPr>
          <w:sz w:val="28"/>
          <w:szCs w:val="28"/>
        </w:rPr>
        <w:t>становятся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экипажем корабля.</w:t>
      </w:r>
      <w:r>
        <w:rPr>
          <w:spacing w:val="21"/>
          <w:sz w:val="28"/>
          <w:szCs w:val="28"/>
        </w:rPr>
        <w:t xml:space="preserve"> Корабль </w:t>
      </w:r>
      <w:r>
        <w:rPr>
          <w:sz w:val="28"/>
          <w:szCs w:val="28"/>
        </w:rPr>
        <w:t>«Алые паруса»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имеет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свои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законы,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традиции,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девиз,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песню.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главе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капитан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A40307">
        <w:rPr>
          <w:sz w:val="28"/>
          <w:szCs w:val="28"/>
        </w:rPr>
        <w:t>куратор), которому помогают</w:t>
      </w:r>
      <w:r w:rsidR="00A40307">
        <w:rPr>
          <w:sz w:val="28"/>
          <w:szCs w:val="28"/>
        </w:rPr>
        <w:tab/>
        <w:t xml:space="preserve">советники </w:t>
      </w:r>
      <w:r>
        <w:rPr>
          <w:sz w:val="28"/>
          <w:szCs w:val="28"/>
        </w:rPr>
        <w:t>(воспитатели).</w:t>
      </w:r>
      <w:r>
        <w:rPr>
          <w:sz w:val="28"/>
          <w:szCs w:val="28"/>
        </w:rPr>
        <w:tab/>
        <w:t>Капитан,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советники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другие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опытные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члены экипажа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образуют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совет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«Мудрейшие»,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они</w:t>
      </w:r>
      <w:r>
        <w:rPr>
          <w:spacing w:val="-67"/>
          <w:sz w:val="28"/>
          <w:szCs w:val="28"/>
        </w:rPr>
        <w:t xml:space="preserve">     </w:t>
      </w:r>
      <w:r>
        <w:rPr>
          <w:sz w:val="28"/>
          <w:szCs w:val="28"/>
        </w:rPr>
        <w:tab/>
        <w:t xml:space="preserve">обучают экипаж корабля мастерству, щедрости, бескорыстию. За различные  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достижения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они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получают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солнышки.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течение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смены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проходят тематические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дни,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позволяет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наиболее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широко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разнообразить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деятельности и</w:t>
      </w:r>
      <w:r>
        <w:rPr>
          <w:sz w:val="28"/>
          <w:szCs w:val="28"/>
        </w:rPr>
        <w:tab/>
        <w:t xml:space="preserve">даёт возможность детям проявить себя </w:t>
      </w:r>
      <w:r w:rsidR="00A40307">
        <w:rPr>
          <w:sz w:val="28"/>
          <w:szCs w:val="28"/>
        </w:rPr>
        <w:t xml:space="preserve">творчески, индивидуально. </w:t>
      </w:r>
      <w:r>
        <w:rPr>
          <w:sz w:val="28"/>
          <w:szCs w:val="28"/>
        </w:rPr>
        <w:t>Каждый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новый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лагере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начинается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зарядки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утренней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линейки,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которой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ставятся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день,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подводятся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итоги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предыдущего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дня.</w:t>
      </w:r>
      <w:r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лагере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созданы все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условия</w:t>
      </w:r>
      <w:r>
        <w:rPr>
          <w:spacing w:val="-3"/>
          <w:sz w:val="28"/>
          <w:szCs w:val="28"/>
        </w:rPr>
        <w:t xml:space="preserve"> </w:t>
      </w:r>
      <w:r w:rsidR="00B9398C">
        <w:rPr>
          <w:sz w:val="28"/>
          <w:szCs w:val="28"/>
        </w:rPr>
        <w:t xml:space="preserve">для </w:t>
      </w:r>
      <w:r>
        <w:rPr>
          <w:sz w:val="28"/>
          <w:szCs w:val="28"/>
        </w:rPr>
        <w:t>общения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детей.</w:t>
      </w:r>
    </w:p>
    <w:p w:rsidR="00412BA5" w:rsidRDefault="00412BA5" w:rsidP="00412BA5">
      <w:pPr>
        <w:pStyle w:val="1"/>
        <w:widowControl w:val="0"/>
        <w:numPr>
          <w:ilvl w:val="0"/>
          <w:numId w:val="0"/>
        </w:numPr>
        <w:tabs>
          <w:tab w:val="left" w:pos="919"/>
        </w:tabs>
        <w:suppressAutoHyphens w:val="0"/>
        <w:autoSpaceDE w:val="0"/>
        <w:autoSpaceDN w:val="0"/>
        <w:spacing w:before="0" w:line="360" w:lineRule="auto"/>
        <w:rPr>
          <w:b w:val="0"/>
          <w:kern w:val="0"/>
          <w:sz w:val="28"/>
          <w:szCs w:val="28"/>
          <w:lang w:eastAsia="en-US"/>
        </w:rPr>
      </w:pPr>
      <w:r>
        <w:rPr>
          <w:sz w:val="28"/>
          <w:szCs w:val="28"/>
        </w:rPr>
        <w:t>- кадровое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обеспечение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b w:val="0"/>
          <w:sz w:val="28"/>
          <w:szCs w:val="28"/>
        </w:rPr>
        <w:t>:</w:t>
      </w:r>
    </w:p>
    <w:p w:rsidR="00412BA5" w:rsidRDefault="00412BA5" w:rsidP="00412BA5">
      <w:pPr>
        <w:spacing w:line="360" w:lineRule="auto"/>
        <w:ind w:firstLine="68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В должности воспитателей - учителя (2 человека на один отряд); привлечённые специалисты - педагоги МАУ ДО «Центр «Архангел»; персонал пищеблока; фельдшер; обслуживающий персонал. </w:t>
      </w:r>
    </w:p>
    <w:p w:rsidR="00412BA5" w:rsidRDefault="00412BA5" w:rsidP="00412BA5">
      <w:pPr>
        <w:pStyle w:val="1"/>
        <w:numPr>
          <w:ilvl w:val="0"/>
          <w:numId w:val="0"/>
        </w:numPr>
        <w:tabs>
          <w:tab w:val="left" w:pos="708"/>
        </w:tabs>
        <w:spacing w:before="0" w:line="360" w:lineRule="auto"/>
        <w:ind w:left="432" w:hanging="432"/>
        <w:rPr>
          <w:b w:val="0"/>
          <w:kern w:val="0"/>
          <w:sz w:val="28"/>
          <w:szCs w:val="28"/>
          <w:lang w:eastAsia="en-US"/>
        </w:rPr>
      </w:pPr>
      <w:r>
        <w:rPr>
          <w:b w:val="0"/>
          <w:i/>
          <w:sz w:val="28"/>
          <w:szCs w:val="28"/>
        </w:rPr>
        <w:t xml:space="preserve">- </w:t>
      </w:r>
      <w:r>
        <w:rPr>
          <w:sz w:val="28"/>
          <w:szCs w:val="28"/>
        </w:rPr>
        <w:t>материально-техническое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обеспечение</w:t>
      </w:r>
      <w:r>
        <w:rPr>
          <w:b w:val="0"/>
          <w:sz w:val="28"/>
          <w:szCs w:val="28"/>
        </w:rPr>
        <w:t>:</w:t>
      </w:r>
    </w:p>
    <w:p w:rsidR="00412BA5" w:rsidRDefault="00412BA5" w:rsidP="00412BA5">
      <w:pPr>
        <w:spacing w:line="360" w:lineRule="auto"/>
        <w:ind w:firstLine="680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Лагерь находится в здании школы. Имеются игровые комнаты с необходимым оборудованием и набором настольных игр.</w:t>
      </w:r>
    </w:p>
    <w:p w:rsidR="00412BA5" w:rsidRDefault="00412BA5" w:rsidP="00412BA5">
      <w:pPr>
        <w:spacing w:line="360" w:lineRule="auto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В лагере функционируют:</w:t>
      </w:r>
    </w:p>
    <w:p w:rsidR="00412BA5" w:rsidRDefault="00AE222C" w:rsidP="00412BA5">
      <w:pPr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  <w:shd w:val="clear" w:color="auto" w:fill="FFFFFF"/>
        </w:rPr>
        <w:t>- 3</w:t>
      </w:r>
      <w:r w:rsidR="00412BA5">
        <w:rPr>
          <w:bCs/>
          <w:sz w:val="28"/>
          <w:szCs w:val="28"/>
          <w:shd w:val="clear" w:color="auto" w:fill="FFFFFF"/>
        </w:rPr>
        <w:t xml:space="preserve"> кабинета;</w:t>
      </w:r>
    </w:p>
    <w:p w:rsidR="00412BA5" w:rsidRDefault="00AE222C" w:rsidP="00412BA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- 3</w:t>
      </w:r>
      <w:r w:rsidR="00412BA5">
        <w:rPr>
          <w:sz w:val="28"/>
          <w:szCs w:val="28"/>
        </w:rPr>
        <w:t xml:space="preserve"> персональных компьютера;</w:t>
      </w:r>
    </w:p>
    <w:p w:rsidR="00412BA5" w:rsidRDefault="00AE222C" w:rsidP="00412BA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- 3</w:t>
      </w:r>
      <w:r w:rsidR="00412BA5">
        <w:rPr>
          <w:sz w:val="28"/>
          <w:szCs w:val="28"/>
        </w:rPr>
        <w:t xml:space="preserve"> проектора;</w:t>
      </w:r>
    </w:p>
    <w:p w:rsidR="00412BA5" w:rsidRDefault="00412BA5" w:rsidP="00412BA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игровое и спортивное оборудование;</w:t>
      </w:r>
    </w:p>
    <w:p w:rsidR="00412BA5" w:rsidRDefault="00412BA5" w:rsidP="00412BA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столовая;</w:t>
      </w:r>
    </w:p>
    <w:p w:rsidR="00412BA5" w:rsidRDefault="00412BA5" w:rsidP="00412BA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медицинский кабинет;</w:t>
      </w:r>
    </w:p>
    <w:p w:rsidR="00412BA5" w:rsidRDefault="00412BA5" w:rsidP="00412BA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открытая спортивная площадка;</w:t>
      </w:r>
    </w:p>
    <w:p w:rsidR="00412BA5" w:rsidRDefault="00412BA5" w:rsidP="00412BA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пришкольная игровая площадка.</w:t>
      </w:r>
    </w:p>
    <w:p w:rsidR="00412BA5" w:rsidRDefault="00412BA5" w:rsidP="00412BA5">
      <w:pPr>
        <w:pStyle w:val="2"/>
        <w:widowControl w:val="0"/>
        <w:numPr>
          <w:ilvl w:val="0"/>
          <w:numId w:val="0"/>
        </w:numPr>
        <w:tabs>
          <w:tab w:val="left" w:pos="1650"/>
        </w:tabs>
        <w:suppressAutoHyphens w:val="0"/>
        <w:autoSpaceDE w:val="0"/>
        <w:autoSpaceDN w:val="0"/>
        <w:spacing w:line="360" w:lineRule="auto"/>
        <w:rPr>
          <w:b w:val="0"/>
          <w:bCs w:val="0"/>
        </w:rPr>
      </w:pPr>
    </w:p>
    <w:p w:rsidR="00412BA5" w:rsidRDefault="00412BA5" w:rsidP="00412BA5">
      <w:pPr>
        <w:pStyle w:val="2"/>
        <w:widowControl w:val="0"/>
        <w:numPr>
          <w:ilvl w:val="0"/>
          <w:numId w:val="0"/>
        </w:numPr>
        <w:tabs>
          <w:tab w:val="left" w:pos="1650"/>
        </w:tabs>
        <w:suppressAutoHyphens w:val="0"/>
        <w:autoSpaceDE w:val="0"/>
        <w:autoSpaceDN w:val="0"/>
        <w:spacing w:line="360" w:lineRule="auto"/>
        <w:rPr>
          <w:kern w:val="0"/>
          <w:lang w:eastAsia="en-US"/>
        </w:rPr>
      </w:pPr>
      <w:r>
        <w:rPr>
          <w:b w:val="0"/>
          <w:bCs w:val="0"/>
        </w:rPr>
        <w:t xml:space="preserve">3.2. </w:t>
      </w:r>
      <w:r>
        <w:t>Анализ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процесса и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воспитания</w:t>
      </w:r>
    </w:p>
    <w:p w:rsidR="00412BA5" w:rsidRDefault="00412BA5" w:rsidP="00412BA5">
      <w:pPr>
        <w:pStyle w:val="a0"/>
        <w:spacing w:line="360" w:lineRule="auto"/>
        <w:ind w:firstLine="680"/>
        <w:jc w:val="both"/>
      </w:pP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является самоанализ воспитательной работы, который проводится каждую смену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воспитательной работы в</w:t>
      </w:r>
      <w:r>
        <w:rPr>
          <w:spacing w:val="-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лагере.</w:t>
      </w:r>
    </w:p>
    <w:p w:rsidR="00412BA5" w:rsidRDefault="00412BA5" w:rsidP="00412BA5">
      <w:pPr>
        <w:pStyle w:val="2"/>
        <w:spacing w:line="360" w:lineRule="auto"/>
        <w:ind w:left="0" w:firstLine="680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процесса:</w:t>
      </w:r>
    </w:p>
    <w:p w:rsidR="00412BA5" w:rsidRDefault="00412BA5" w:rsidP="00412BA5">
      <w:pPr>
        <w:pStyle w:val="aa"/>
        <w:numPr>
          <w:ilvl w:val="0"/>
          <w:numId w:val="25"/>
        </w:numPr>
        <w:tabs>
          <w:tab w:val="left" w:pos="1338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Результаты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детей.</w:t>
      </w:r>
    </w:p>
    <w:p w:rsidR="00412BA5" w:rsidRDefault="00412BA5" w:rsidP="00412BA5">
      <w:pPr>
        <w:pStyle w:val="a0"/>
        <w:spacing w:line="360" w:lineRule="auto"/>
        <w:ind w:firstLine="680"/>
        <w:jc w:val="both"/>
      </w:pPr>
      <w:r>
        <w:lastRenderedPageBreak/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личностного развития</w:t>
      </w:r>
      <w:r>
        <w:rPr>
          <w:spacing w:val="1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отряде</w:t>
      </w:r>
      <w:r>
        <w:rPr>
          <w:spacing w:val="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смену.</w:t>
      </w:r>
    </w:p>
    <w:p w:rsidR="00412BA5" w:rsidRDefault="00412BA5" w:rsidP="00412BA5">
      <w:pPr>
        <w:pStyle w:val="a0"/>
        <w:spacing w:line="360" w:lineRule="auto"/>
        <w:ind w:firstLine="680"/>
        <w:jc w:val="both"/>
      </w:pPr>
      <w:r>
        <w:t>Главный</w:t>
      </w:r>
      <w:r>
        <w:rPr>
          <w:spacing w:val="-6"/>
        </w:rPr>
        <w:t xml:space="preserve"> </w:t>
      </w:r>
      <w:r>
        <w:t>инструмент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педагогическое</w:t>
      </w:r>
      <w:r>
        <w:rPr>
          <w:spacing w:val="-5"/>
        </w:rPr>
        <w:t xml:space="preserve"> </w:t>
      </w:r>
      <w:r>
        <w:t>наблюдение.</w:t>
      </w:r>
    </w:p>
    <w:p w:rsidR="00412BA5" w:rsidRDefault="00412BA5" w:rsidP="00412BA5">
      <w:pPr>
        <w:pStyle w:val="aa"/>
        <w:numPr>
          <w:ilvl w:val="0"/>
          <w:numId w:val="25"/>
        </w:numPr>
        <w:tabs>
          <w:tab w:val="left" w:pos="1362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Состояние</w:t>
      </w:r>
      <w:r>
        <w:rPr>
          <w:spacing w:val="18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7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1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8"/>
          <w:sz w:val="28"/>
        </w:rPr>
        <w:t xml:space="preserve"> </w:t>
      </w:r>
      <w:r>
        <w:rPr>
          <w:sz w:val="28"/>
        </w:rPr>
        <w:t>и взрослых.</w:t>
      </w:r>
    </w:p>
    <w:p w:rsidR="00412BA5" w:rsidRDefault="00412BA5" w:rsidP="00412BA5">
      <w:pPr>
        <w:pStyle w:val="a0"/>
        <w:spacing w:line="360" w:lineRule="auto"/>
        <w:ind w:firstLine="680"/>
        <w:jc w:val="both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-67"/>
        </w:rPr>
        <w:t xml:space="preserve"> </w:t>
      </w:r>
      <w:r>
        <w:t>развивающей совместной деятельности детей и взрослых. Методы анализа, которые</w:t>
      </w:r>
      <w:r>
        <w:rPr>
          <w:spacing w:val="1"/>
        </w:rPr>
        <w:t xml:space="preserve"> </w:t>
      </w:r>
      <w:r>
        <w:t>могут использоваться детским лагерем при проведении самоанализа организуемой</w:t>
      </w:r>
      <w:r>
        <w:rPr>
          <w:spacing w:val="1"/>
        </w:rPr>
        <w:t xml:space="preserve"> </w:t>
      </w:r>
      <w:r>
        <w:t>воспитательной работы:</w:t>
      </w:r>
    </w:p>
    <w:p w:rsidR="00412BA5" w:rsidRDefault="00412BA5" w:rsidP="00412BA5">
      <w:pPr>
        <w:tabs>
          <w:tab w:val="left" w:pos="1295"/>
        </w:tabs>
        <w:spacing w:line="360" w:lineRule="auto"/>
        <w:rPr>
          <w:sz w:val="28"/>
        </w:rPr>
      </w:pPr>
      <w:r>
        <w:rPr>
          <w:sz w:val="28"/>
        </w:rPr>
        <w:t>- социологические:</w:t>
      </w:r>
      <w:r>
        <w:rPr>
          <w:spacing w:val="1"/>
          <w:sz w:val="28"/>
        </w:rPr>
        <w:t xml:space="preserve"> </w:t>
      </w:r>
      <w:r>
        <w:rPr>
          <w:sz w:val="28"/>
        </w:rPr>
        <w:t>опрос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-67"/>
          <w:sz w:val="28"/>
        </w:rPr>
        <w:t xml:space="preserve"> </w:t>
      </w:r>
      <w:r>
        <w:rPr>
          <w:sz w:val="28"/>
        </w:rPr>
        <w:t>анкетирования;</w:t>
      </w:r>
      <w:r>
        <w:rPr>
          <w:spacing w:val="70"/>
          <w:sz w:val="28"/>
        </w:rPr>
        <w:t xml:space="preserve"> </w:t>
      </w:r>
      <w:r>
        <w:rPr>
          <w:sz w:val="28"/>
        </w:rPr>
        <w:t>это выдача анкет с целью выявления потребностей на 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3"/>
          <w:sz w:val="28"/>
        </w:rPr>
        <w:t xml:space="preserve"> </w:t>
      </w:r>
      <w:r>
        <w:rPr>
          <w:sz w:val="28"/>
        </w:rPr>
        <w:t>(Приложение).</w:t>
      </w:r>
    </w:p>
    <w:p w:rsidR="00BD46B2" w:rsidRPr="00DD49A1" w:rsidRDefault="00412BA5" w:rsidP="00DD49A1">
      <w:pPr>
        <w:tabs>
          <w:tab w:val="left" w:pos="1487"/>
        </w:tabs>
        <w:spacing w:line="360" w:lineRule="auto"/>
        <w:rPr>
          <w:sz w:val="28"/>
        </w:rPr>
      </w:pPr>
      <w:r>
        <w:rPr>
          <w:sz w:val="28"/>
        </w:rPr>
        <w:t>- педагогические: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аналитическая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2"/>
          <w:sz w:val="28"/>
        </w:rPr>
        <w:t xml:space="preserve"> </w:t>
      </w:r>
      <w:r>
        <w:rPr>
          <w:sz w:val="28"/>
        </w:rPr>
        <w:t>метод</w:t>
      </w:r>
      <w:r>
        <w:rPr>
          <w:spacing w:val="2"/>
          <w:sz w:val="28"/>
        </w:rPr>
        <w:t xml:space="preserve"> </w:t>
      </w:r>
      <w:r w:rsidR="00DD49A1">
        <w:rPr>
          <w:sz w:val="28"/>
        </w:rPr>
        <w:t>самооценки.</w:t>
      </w:r>
    </w:p>
    <w:p w:rsidR="00EC5E4C" w:rsidRDefault="00EC5E4C" w:rsidP="00EC5E4C">
      <w:pPr>
        <w:pStyle w:val="a0"/>
        <w:spacing w:before="89" w:line="360" w:lineRule="auto"/>
        <w:ind w:right="101"/>
        <w:jc w:val="right"/>
      </w:pPr>
      <w:r>
        <w:rPr>
          <w:color w:val="171717"/>
        </w:rPr>
        <w:t>ПРИЛОЖЕНИЕ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1</w:t>
      </w:r>
    </w:p>
    <w:p w:rsidR="0074754D" w:rsidRPr="0074754D" w:rsidRDefault="0074754D" w:rsidP="00EC5E4C">
      <w:pPr>
        <w:pStyle w:val="1"/>
        <w:numPr>
          <w:ilvl w:val="0"/>
          <w:numId w:val="0"/>
        </w:numPr>
        <w:spacing w:before="0" w:line="360" w:lineRule="auto"/>
        <w:ind w:firstLine="709"/>
        <w:jc w:val="center"/>
        <w:rPr>
          <w:kern w:val="0"/>
          <w:sz w:val="28"/>
          <w:szCs w:val="28"/>
          <w:lang w:eastAsia="en-US"/>
        </w:rPr>
      </w:pPr>
      <w:r w:rsidRPr="0074754D">
        <w:rPr>
          <w:sz w:val="28"/>
          <w:szCs w:val="28"/>
        </w:rPr>
        <w:t>КАЛЕНДАРНЫЙ ПЛАН ВОСПИТАТЕЛЬНОЙ РАБОТЫ</w:t>
      </w:r>
      <w:r w:rsidR="00EC5E4C">
        <w:rPr>
          <w:kern w:val="0"/>
          <w:sz w:val="28"/>
          <w:szCs w:val="28"/>
          <w:lang w:eastAsia="en-US"/>
        </w:rPr>
        <w:t xml:space="preserve"> </w:t>
      </w:r>
      <w:r w:rsidRPr="0074754D">
        <w:rPr>
          <w:sz w:val="28"/>
          <w:szCs w:val="28"/>
        </w:rPr>
        <w:t>ДЕТСКОГО</w:t>
      </w:r>
      <w:r w:rsidRPr="0074754D">
        <w:rPr>
          <w:spacing w:val="-3"/>
          <w:sz w:val="28"/>
          <w:szCs w:val="28"/>
        </w:rPr>
        <w:t xml:space="preserve"> </w:t>
      </w:r>
      <w:r w:rsidRPr="0074754D">
        <w:rPr>
          <w:sz w:val="28"/>
          <w:szCs w:val="28"/>
        </w:rPr>
        <w:t>ЛАГЕРЯ</w:t>
      </w:r>
    </w:p>
    <w:p w:rsidR="0074754D" w:rsidRPr="00EC5E4C" w:rsidRDefault="0074754D" w:rsidP="00EC5E4C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74754D">
        <w:rPr>
          <w:b/>
          <w:sz w:val="28"/>
          <w:szCs w:val="28"/>
        </w:rPr>
        <w:t>на</w:t>
      </w:r>
      <w:r w:rsidRPr="0074754D">
        <w:rPr>
          <w:b/>
          <w:spacing w:val="-1"/>
          <w:sz w:val="28"/>
          <w:szCs w:val="28"/>
        </w:rPr>
        <w:t xml:space="preserve"> </w:t>
      </w:r>
      <w:r w:rsidR="00BF65A4">
        <w:rPr>
          <w:b/>
          <w:sz w:val="28"/>
          <w:szCs w:val="28"/>
        </w:rPr>
        <w:t>2024</w:t>
      </w:r>
      <w:r w:rsidRPr="0074754D">
        <w:rPr>
          <w:b/>
          <w:sz w:val="28"/>
          <w:szCs w:val="28"/>
        </w:rPr>
        <w:t xml:space="preserve"> год</w:t>
      </w:r>
    </w:p>
    <w:p w:rsidR="0074754D" w:rsidRDefault="0074754D" w:rsidP="00EC5E4C">
      <w:pPr>
        <w:pStyle w:val="a0"/>
        <w:spacing w:line="360" w:lineRule="auto"/>
        <w:ind w:firstLine="709"/>
        <w:jc w:val="both"/>
      </w:pPr>
      <w:r>
        <w:t>Календарный план воспитательной работы детского лагеря составлен с целью</w:t>
      </w:r>
      <w:r>
        <w:rPr>
          <w:spacing w:val="1"/>
        </w:rPr>
        <w:t xml:space="preserve"> </w:t>
      </w:r>
      <w:r>
        <w:t>конкретизации форм, видов воспитательной деятельности и организации единого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воспитательной работы</w:t>
      </w:r>
      <w:r>
        <w:rPr>
          <w:spacing w:val="-3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лагеря.</w:t>
      </w:r>
    </w:p>
    <w:p w:rsidR="0074754D" w:rsidRDefault="0074754D" w:rsidP="0087332C">
      <w:pPr>
        <w:pStyle w:val="a0"/>
        <w:spacing w:line="360" w:lineRule="auto"/>
        <w:ind w:firstLine="709"/>
        <w:jc w:val="both"/>
      </w:pPr>
      <w:r>
        <w:t>План</w:t>
      </w:r>
      <w:r>
        <w:rPr>
          <w:spacing w:val="1"/>
        </w:rPr>
        <w:t xml:space="preserve"> </w:t>
      </w:r>
      <w:r>
        <w:t>разделен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модули,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Программой.</w:t>
      </w:r>
    </w:p>
    <w:p w:rsidR="0074754D" w:rsidRDefault="0074754D" w:rsidP="0074754D">
      <w:pPr>
        <w:pStyle w:val="a0"/>
        <w:spacing w:before="6"/>
        <w:rPr>
          <w:sz w:val="14"/>
        </w:rPr>
      </w:pPr>
    </w:p>
    <w:tbl>
      <w:tblPr>
        <w:tblW w:w="10071" w:type="dxa"/>
        <w:tblInd w:w="-2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4542"/>
        <w:gridCol w:w="1418"/>
        <w:gridCol w:w="2551"/>
      </w:tblGrid>
      <w:tr w:rsidR="002E42EB" w:rsidRPr="00DC1771" w:rsidTr="00F04B43">
        <w:trPr>
          <w:trHeight w:val="728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2E42EB" w:rsidRPr="00DC1771" w:rsidRDefault="002E42EB" w:rsidP="008054D3">
            <w:pPr>
              <w:pStyle w:val="TableParagraph"/>
              <w:widowControl w:val="0"/>
              <w:autoSpaceDE w:val="0"/>
              <w:autoSpaceDN w:val="0"/>
              <w:spacing w:before="49"/>
              <w:ind w:left="61" w:right="62"/>
              <w:jc w:val="center"/>
              <w:rPr>
                <w:b/>
                <w:kern w:val="0"/>
                <w:sz w:val="24"/>
                <w:szCs w:val="24"/>
                <w:lang w:val="en-US" w:eastAsia="en-US"/>
              </w:rPr>
            </w:pPr>
            <w:r w:rsidRPr="00DC1771">
              <w:rPr>
                <w:b/>
                <w:sz w:val="24"/>
                <w:szCs w:val="24"/>
                <w:lang w:val="en-US"/>
              </w:rPr>
              <w:t>Дата</w:t>
            </w:r>
          </w:p>
        </w:tc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2E42EB" w:rsidRPr="00DC1771" w:rsidRDefault="002E42EB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DC1771">
              <w:rPr>
                <w:b/>
                <w:sz w:val="24"/>
                <w:szCs w:val="24"/>
                <w:lang w:val="en-US"/>
              </w:rPr>
              <w:t>Наименование</w:t>
            </w:r>
            <w:r w:rsidRPr="00DC1771">
              <w:rPr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r w:rsidRPr="00DC1771">
              <w:rPr>
                <w:b/>
                <w:sz w:val="24"/>
                <w:szCs w:val="24"/>
                <w:lang w:val="en-US"/>
              </w:rPr>
              <w:t>мероприятия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3A0A13" w:rsidRPr="00DC1771" w:rsidRDefault="003A0A13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DC1771">
              <w:rPr>
                <w:b/>
                <w:sz w:val="24"/>
                <w:szCs w:val="24"/>
              </w:rPr>
              <w:t>Участники</w:t>
            </w:r>
          </w:p>
          <w:p w:rsidR="002E42EB" w:rsidRPr="00DC1771" w:rsidRDefault="002E42EB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DC1771">
              <w:rPr>
                <w:b/>
                <w:sz w:val="24"/>
                <w:szCs w:val="24"/>
                <w:lang w:val="en-US"/>
              </w:rPr>
              <w:t>(</w:t>
            </w:r>
            <w:r w:rsidR="003A0A13" w:rsidRPr="00DC1771">
              <w:rPr>
                <w:b/>
                <w:sz w:val="24"/>
                <w:szCs w:val="24"/>
                <w:lang w:val="en-US"/>
              </w:rPr>
              <w:t>отряд</w:t>
            </w:r>
            <w:r w:rsidRPr="00DC1771">
              <w:rPr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hideMark/>
          </w:tcPr>
          <w:p w:rsidR="002E42EB" w:rsidRPr="00DC1771" w:rsidRDefault="002E42EB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DC1771">
              <w:rPr>
                <w:b/>
                <w:sz w:val="24"/>
                <w:szCs w:val="24"/>
                <w:lang w:val="en-US"/>
              </w:rPr>
              <w:t>Модуль</w:t>
            </w:r>
          </w:p>
        </w:tc>
      </w:tr>
      <w:tr w:rsidR="002E42EB" w:rsidRPr="00DC1771" w:rsidTr="00F04B43">
        <w:trPr>
          <w:trHeight w:val="657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2E42EB" w:rsidRPr="00DC1771" w:rsidRDefault="002E42EB" w:rsidP="008054D3">
            <w:pPr>
              <w:pStyle w:val="TableParagraph"/>
              <w:widowControl w:val="0"/>
              <w:autoSpaceDE w:val="0"/>
              <w:autoSpaceDN w:val="0"/>
              <w:ind w:left="61" w:right="61"/>
              <w:jc w:val="center"/>
              <w:rPr>
                <w:sz w:val="24"/>
                <w:szCs w:val="24"/>
                <w:lang w:val="en-US"/>
              </w:rPr>
            </w:pPr>
            <w:r w:rsidRPr="00DC1771">
              <w:rPr>
                <w:sz w:val="24"/>
                <w:szCs w:val="24"/>
                <w:lang w:val="en-US"/>
              </w:rPr>
              <w:t>Апрель</w:t>
            </w:r>
          </w:p>
        </w:tc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2E42EB" w:rsidRPr="00DC1771" w:rsidRDefault="00884A5E" w:rsidP="008054D3">
            <w:pPr>
              <w:pStyle w:val="TableParagraph"/>
              <w:widowControl w:val="0"/>
              <w:tabs>
                <w:tab w:val="left" w:pos="2678"/>
              </w:tabs>
              <w:autoSpaceDE w:val="0"/>
              <w:autoSpaceDN w:val="0"/>
              <w:spacing w:before="0" w:line="240" w:lineRule="auto"/>
              <w:rPr>
                <w:sz w:val="24"/>
                <w:szCs w:val="24"/>
                <w:lang w:val="en-US"/>
              </w:rPr>
            </w:pPr>
            <w:r w:rsidRPr="00DC1771">
              <w:rPr>
                <w:sz w:val="24"/>
                <w:szCs w:val="24"/>
              </w:rPr>
              <w:t>Организационное</w:t>
            </w:r>
            <w:r w:rsidR="002E42EB" w:rsidRPr="00DC1771">
              <w:rPr>
                <w:sz w:val="24"/>
                <w:szCs w:val="24"/>
                <w:lang w:val="en-US"/>
              </w:rPr>
              <w:tab/>
            </w:r>
            <w:r w:rsidR="002E42EB" w:rsidRPr="00DC1771">
              <w:rPr>
                <w:spacing w:val="-1"/>
                <w:sz w:val="24"/>
                <w:szCs w:val="24"/>
                <w:lang w:val="en-US"/>
              </w:rPr>
              <w:t>родительское</w:t>
            </w:r>
            <w:r w:rsidR="002E42EB" w:rsidRPr="00DC1771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="002E42EB" w:rsidRPr="00DC1771">
              <w:rPr>
                <w:sz w:val="24"/>
                <w:szCs w:val="24"/>
                <w:lang w:val="en-US"/>
              </w:rPr>
              <w:t>собрание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2E42EB" w:rsidRPr="00DC1771" w:rsidRDefault="002E42EB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DC1771">
              <w:rPr>
                <w:sz w:val="24"/>
                <w:szCs w:val="24"/>
                <w:lang w:val="en-US"/>
              </w:rPr>
              <w:t>Родители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hideMark/>
          </w:tcPr>
          <w:p w:rsidR="002E42EB" w:rsidRPr="00DC1771" w:rsidRDefault="002E42EB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DC1771">
              <w:rPr>
                <w:sz w:val="24"/>
                <w:szCs w:val="24"/>
                <w:lang w:val="en-US"/>
              </w:rPr>
              <w:t>«Работа</w:t>
            </w:r>
            <w:r w:rsidRPr="00DC1771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DC1771">
              <w:rPr>
                <w:sz w:val="24"/>
                <w:szCs w:val="24"/>
                <w:lang w:val="en-US"/>
              </w:rPr>
              <w:t>с</w:t>
            </w:r>
            <w:r w:rsidRPr="00DC1771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DC1771">
              <w:rPr>
                <w:sz w:val="24"/>
                <w:szCs w:val="24"/>
                <w:lang w:val="en-US"/>
              </w:rPr>
              <w:t>родителями»</w:t>
            </w:r>
          </w:p>
        </w:tc>
      </w:tr>
      <w:tr w:rsidR="002E42EB" w:rsidRPr="00DC1771" w:rsidTr="00BF65A4">
        <w:trPr>
          <w:trHeight w:val="75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2E42EB" w:rsidRPr="00DC1771" w:rsidRDefault="00DC1771" w:rsidP="008054D3">
            <w:pPr>
              <w:pStyle w:val="TableParagraph"/>
              <w:widowControl w:val="0"/>
              <w:autoSpaceDE w:val="0"/>
              <w:autoSpaceDN w:val="0"/>
              <w:spacing w:before="50"/>
              <w:ind w:left="61" w:right="5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01.06.2024</w:t>
            </w:r>
          </w:p>
        </w:tc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984AB5" w:rsidRPr="00DC1771" w:rsidRDefault="00984AB5" w:rsidP="00984AB5">
            <w:pPr>
              <w:rPr>
                <w:kern w:val="0"/>
                <w:sz w:val="24"/>
                <w:szCs w:val="24"/>
              </w:rPr>
            </w:pPr>
            <w:r w:rsidRPr="00DC1771">
              <w:rPr>
                <w:b/>
                <w:bCs/>
                <w:sz w:val="24"/>
                <w:szCs w:val="24"/>
              </w:rPr>
              <w:t>День ЗАЩИТЫ ДЕТЕЙ</w:t>
            </w:r>
          </w:p>
          <w:p w:rsidR="0055097A" w:rsidRPr="00DC1771" w:rsidRDefault="0055097A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Торжественная линейка «Вынос</w:t>
            </w:r>
            <w:r w:rsidRPr="00DC1771">
              <w:rPr>
                <w:spacing w:val="-57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флага РФ», исполнения Гимна РФ.</w:t>
            </w:r>
            <w:r w:rsidRPr="00DC1771">
              <w:rPr>
                <w:spacing w:val="1"/>
                <w:sz w:val="24"/>
                <w:szCs w:val="24"/>
              </w:rPr>
              <w:t xml:space="preserve"> </w:t>
            </w:r>
          </w:p>
          <w:p w:rsidR="000B2852" w:rsidRPr="00DC1771" w:rsidRDefault="000B2852" w:rsidP="000B2852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pacing w:val="1"/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 xml:space="preserve">Проведение мероприятий к Дню защиты </w:t>
            </w:r>
            <w:r w:rsidRPr="00DC1771">
              <w:rPr>
                <w:sz w:val="24"/>
                <w:szCs w:val="24"/>
              </w:rPr>
              <w:lastRenderedPageBreak/>
              <w:t>детей</w:t>
            </w:r>
            <w:r w:rsidR="00EA1EC6" w:rsidRPr="00DC1771">
              <w:rPr>
                <w:spacing w:val="1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«Праздник</w:t>
            </w:r>
            <w:r w:rsidRPr="00DC1771">
              <w:rPr>
                <w:spacing w:val="1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 xml:space="preserve">детства». </w:t>
            </w:r>
          </w:p>
          <w:p w:rsidR="002E42EB" w:rsidRPr="00DC1771" w:rsidRDefault="000B2852" w:rsidP="000B2852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Конкурс рисунков</w:t>
            </w:r>
            <w:r w:rsidRPr="00DC1771">
              <w:rPr>
                <w:spacing w:val="2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на</w:t>
            </w:r>
            <w:r w:rsidRPr="00DC1771">
              <w:rPr>
                <w:spacing w:val="2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асфальте</w:t>
            </w:r>
            <w:r w:rsidRPr="00DC1771">
              <w:rPr>
                <w:spacing w:val="2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на тему «Дети и мир»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2E42EB" w:rsidRPr="00DC1771" w:rsidRDefault="00B600AB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lastRenderedPageBreak/>
              <w:t>1-2</w:t>
            </w:r>
            <w:r w:rsidR="002E42EB" w:rsidRPr="00DC1771">
              <w:rPr>
                <w:spacing w:val="-1"/>
                <w:sz w:val="24"/>
                <w:szCs w:val="24"/>
              </w:rPr>
              <w:t xml:space="preserve"> </w:t>
            </w:r>
            <w:r w:rsidR="002E42EB" w:rsidRPr="00DC1771">
              <w:rPr>
                <w:sz w:val="24"/>
                <w:szCs w:val="24"/>
              </w:rPr>
              <w:t>отряд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hideMark/>
          </w:tcPr>
          <w:p w:rsidR="003A0A13" w:rsidRPr="00DC1771" w:rsidRDefault="00EE36D1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pacing w:val="-57"/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«Будущее</w:t>
            </w:r>
            <w:r w:rsidRPr="00DC1771">
              <w:rPr>
                <w:spacing w:val="-1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 xml:space="preserve">России» </w:t>
            </w:r>
            <w:r w:rsidR="002E42EB" w:rsidRPr="00DC1771">
              <w:rPr>
                <w:sz w:val="24"/>
                <w:szCs w:val="24"/>
              </w:rPr>
              <w:t>«Ключевые мероприятия</w:t>
            </w:r>
            <w:r w:rsidR="002E42EB" w:rsidRPr="00DC1771">
              <w:rPr>
                <w:spacing w:val="-57"/>
                <w:sz w:val="24"/>
                <w:szCs w:val="24"/>
              </w:rPr>
              <w:t xml:space="preserve"> </w:t>
            </w:r>
            <w:r w:rsidR="003A0A13" w:rsidRPr="00DC1771">
              <w:rPr>
                <w:spacing w:val="-57"/>
                <w:sz w:val="24"/>
                <w:szCs w:val="24"/>
              </w:rPr>
              <w:t xml:space="preserve">  </w:t>
            </w:r>
          </w:p>
          <w:p w:rsidR="002E42EB" w:rsidRPr="00DC1771" w:rsidRDefault="002E42EB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детского</w:t>
            </w:r>
            <w:r w:rsidRPr="00DC1771">
              <w:rPr>
                <w:spacing w:val="5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лагеря»</w:t>
            </w:r>
          </w:p>
          <w:p w:rsidR="0008755C" w:rsidRPr="00DC1771" w:rsidRDefault="0008755C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</w:p>
          <w:p w:rsidR="00EE36D1" w:rsidRPr="00DC1771" w:rsidRDefault="00EE36D1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E42EB" w:rsidRPr="00DC1771" w:rsidTr="00F04B43">
        <w:trPr>
          <w:trHeight w:val="1468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2E42EB" w:rsidRPr="00DC1771" w:rsidRDefault="00DC1771" w:rsidP="008054D3">
            <w:pPr>
              <w:pStyle w:val="TableParagraph"/>
              <w:widowControl w:val="0"/>
              <w:autoSpaceDE w:val="0"/>
              <w:autoSpaceDN w:val="0"/>
              <w:spacing w:before="49"/>
              <w:ind w:left="61" w:right="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03</w:t>
            </w:r>
            <w:r w:rsidR="003A0A13" w:rsidRPr="00DC1771">
              <w:rPr>
                <w:sz w:val="24"/>
                <w:szCs w:val="24"/>
              </w:rPr>
              <w:t>.06.20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0B2852" w:rsidRPr="00DC1771" w:rsidRDefault="000B2852" w:rsidP="000B2852">
            <w:pPr>
              <w:rPr>
                <w:kern w:val="0"/>
                <w:sz w:val="24"/>
                <w:szCs w:val="24"/>
              </w:rPr>
            </w:pPr>
            <w:r w:rsidRPr="00DC1771">
              <w:rPr>
                <w:b/>
                <w:bCs/>
                <w:sz w:val="24"/>
                <w:szCs w:val="24"/>
              </w:rPr>
              <w:t>День ПРОФИЛАКТИКИ</w:t>
            </w:r>
          </w:p>
          <w:p w:rsidR="00176B7A" w:rsidRDefault="00176B7A" w:rsidP="00176B7A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Торжественная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линейка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«Внос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флага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РФ», исполнения Гимна РФ.</w:t>
            </w:r>
          </w:p>
          <w:p w:rsidR="000B2852" w:rsidRPr="00DC1771" w:rsidRDefault="000B2852" w:rsidP="000B2852">
            <w:pPr>
              <w:pStyle w:val="TableParagraph"/>
              <w:widowControl w:val="0"/>
              <w:tabs>
                <w:tab w:val="left" w:pos="1734"/>
              </w:tabs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Проведение</w:t>
            </w:r>
            <w:r w:rsidRPr="00DC1771">
              <w:rPr>
                <w:spacing w:val="1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инструктажей</w:t>
            </w:r>
            <w:r w:rsidRPr="00DC1771">
              <w:rPr>
                <w:spacing w:val="1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по</w:t>
            </w:r>
            <w:r w:rsidRPr="00DC1771">
              <w:rPr>
                <w:spacing w:val="1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ПДД,</w:t>
            </w:r>
            <w:r w:rsidRPr="00DC1771">
              <w:rPr>
                <w:spacing w:val="1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 xml:space="preserve">ППБ, </w:t>
            </w:r>
            <w:r w:rsidRPr="00DC1771">
              <w:rPr>
                <w:spacing w:val="-1"/>
                <w:sz w:val="24"/>
                <w:szCs w:val="24"/>
              </w:rPr>
              <w:t>антитеррористической безопасности.</w:t>
            </w:r>
          </w:p>
          <w:p w:rsidR="000B2852" w:rsidRPr="00DC1771" w:rsidRDefault="000B2852" w:rsidP="000B2852">
            <w:pPr>
              <w:pStyle w:val="TableParagraph"/>
              <w:widowControl w:val="0"/>
              <w:tabs>
                <w:tab w:val="left" w:pos="1785"/>
                <w:tab w:val="left" w:pos="2049"/>
                <w:tab w:val="left" w:pos="3061"/>
                <w:tab w:val="left" w:pos="3263"/>
                <w:tab w:val="left" w:pos="3929"/>
              </w:tabs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Подготовка</w:t>
            </w:r>
            <w:r w:rsidRPr="00DC1771">
              <w:rPr>
                <w:spacing w:val="57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к</w:t>
            </w:r>
            <w:r w:rsidRPr="00DC1771">
              <w:rPr>
                <w:spacing w:val="52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открытию</w:t>
            </w:r>
            <w:r w:rsidRPr="00DC1771">
              <w:rPr>
                <w:spacing w:val="52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лагеря.</w:t>
            </w:r>
          </w:p>
          <w:p w:rsidR="00A40307" w:rsidRPr="00DC1771" w:rsidRDefault="00A40307" w:rsidP="000B2852">
            <w:pPr>
              <w:pStyle w:val="TableParagraph"/>
              <w:widowControl w:val="0"/>
              <w:tabs>
                <w:tab w:val="left" w:pos="1785"/>
                <w:tab w:val="left" w:pos="2049"/>
                <w:tab w:val="left" w:pos="3061"/>
                <w:tab w:val="left" w:pos="3263"/>
                <w:tab w:val="left" w:pos="3929"/>
              </w:tabs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Викторина «Красный, жёлтый и зелёный».</w:t>
            </w:r>
          </w:p>
          <w:p w:rsidR="000B2852" w:rsidRPr="00DC1771" w:rsidRDefault="000B2852" w:rsidP="000B2852">
            <w:pPr>
              <w:pStyle w:val="TableParagraph"/>
              <w:widowControl w:val="0"/>
              <w:tabs>
                <w:tab w:val="left" w:pos="1785"/>
                <w:tab w:val="left" w:pos="2049"/>
                <w:tab w:val="left" w:pos="3061"/>
                <w:tab w:val="left" w:pos="3263"/>
                <w:tab w:val="left" w:pos="3929"/>
              </w:tabs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Проведение</w:t>
            </w:r>
            <w:r w:rsidR="00A40307" w:rsidRPr="00DC1771">
              <w:rPr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игр на</w:t>
            </w:r>
            <w:r w:rsidRPr="00DC1771">
              <w:rPr>
                <w:spacing w:val="-5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знакомство</w:t>
            </w:r>
            <w:r w:rsidRPr="00DC1771">
              <w:rPr>
                <w:spacing w:val="9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коллектива.</w:t>
            </w:r>
          </w:p>
          <w:p w:rsidR="002E42EB" w:rsidRPr="00DC1771" w:rsidRDefault="000B2852" w:rsidP="000B2852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Выбор актива.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2E42EB" w:rsidRPr="00DC1771" w:rsidRDefault="00B600AB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1-2</w:t>
            </w:r>
            <w:r w:rsidR="002E42EB" w:rsidRPr="00DC1771">
              <w:rPr>
                <w:spacing w:val="-1"/>
                <w:sz w:val="24"/>
                <w:szCs w:val="24"/>
              </w:rPr>
              <w:t xml:space="preserve"> </w:t>
            </w:r>
            <w:r w:rsidR="002E42EB" w:rsidRPr="00DC1771">
              <w:rPr>
                <w:sz w:val="24"/>
                <w:szCs w:val="24"/>
              </w:rPr>
              <w:t>отряд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3A0A13" w:rsidRPr="00DC1771" w:rsidRDefault="00EE36D1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pacing w:val="-57"/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«Профилактика</w:t>
            </w:r>
            <w:r w:rsidRPr="00DC1771">
              <w:rPr>
                <w:spacing w:val="-2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и</w:t>
            </w:r>
            <w:r w:rsidRPr="00DC1771">
              <w:rPr>
                <w:spacing w:val="-5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 xml:space="preserve">безопасность» </w:t>
            </w:r>
            <w:r w:rsidR="002E42EB" w:rsidRPr="00DC1771">
              <w:rPr>
                <w:sz w:val="24"/>
                <w:szCs w:val="24"/>
              </w:rPr>
              <w:t>«Ключевые мероприятия</w:t>
            </w:r>
            <w:r w:rsidR="002E42EB" w:rsidRPr="00DC1771">
              <w:rPr>
                <w:spacing w:val="-57"/>
                <w:sz w:val="24"/>
                <w:szCs w:val="24"/>
              </w:rPr>
              <w:t xml:space="preserve"> </w:t>
            </w:r>
          </w:p>
          <w:p w:rsidR="003A0A13" w:rsidRPr="00DC1771" w:rsidRDefault="002E42EB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детского</w:t>
            </w:r>
            <w:r w:rsidRPr="00DC1771">
              <w:rPr>
                <w:spacing w:val="5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лагеря»</w:t>
            </w:r>
          </w:p>
          <w:p w:rsidR="002E42EB" w:rsidRPr="00DC1771" w:rsidRDefault="002E42EB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«Отрядная</w:t>
            </w:r>
            <w:r w:rsidRPr="00DC1771">
              <w:rPr>
                <w:spacing w:val="-4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работа»</w:t>
            </w:r>
          </w:p>
          <w:p w:rsidR="0008755C" w:rsidRPr="00DC1771" w:rsidRDefault="0008755C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color w:val="000000"/>
                <w:sz w:val="24"/>
                <w:szCs w:val="24"/>
                <w:lang w:val="en-US"/>
              </w:rPr>
              <w:t>«Самоуправление»</w:t>
            </w:r>
          </w:p>
        </w:tc>
      </w:tr>
      <w:tr w:rsidR="002E42EB" w:rsidRPr="00DC1771" w:rsidTr="00F04B43">
        <w:trPr>
          <w:trHeight w:val="1214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2E42EB" w:rsidRPr="00DC1771" w:rsidRDefault="00DC1771" w:rsidP="008054D3">
            <w:pPr>
              <w:pStyle w:val="TableParagraph"/>
              <w:widowControl w:val="0"/>
              <w:autoSpaceDE w:val="0"/>
              <w:autoSpaceDN w:val="0"/>
              <w:ind w:left="61" w:right="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04.06.2024</w:t>
            </w:r>
          </w:p>
        </w:tc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0B2852" w:rsidRPr="00DC1771" w:rsidRDefault="000B2852" w:rsidP="000B2852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b/>
                <w:sz w:val="24"/>
                <w:szCs w:val="24"/>
              </w:rPr>
            </w:pPr>
            <w:r w:rsidRPr="00DC1771">
              <w:rPr>
                <w:b/>
                <w:sz w:val="24"/>
                <w:szCs w:val="24"/>
              </w:rPr>
              <w:t>День ОТКРЫТИЯ ЛАГЕРЯ</w:t>
            </w:r>
          </w:p>
          <w:p w:rsidR="000B2852" w:rsidRPr="00DC1771" w:rsidRDefault="000B2852" w:rsidP="000B2852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pacing w:val="59"/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Проведение мероприятий к открытию</w:t>
            </w:r>
            <w:r w:rsidRPr="00DC1771">
              <w:rPr>
                <w:spacing w:val="55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лагеря.</w:t>
            </w:r>
            <w:r w:rsidRPr="00DC1771">
              <w:rPr>
                <w:spacing w:val="59"/>
                <w:sz w:val="24"/>
                <w:szCs w:val="24"/>
              </w:rPr>
              <w:t xml:space="preserve"> </w:t>
            </w:r>
          </w:p>
          <w:p w:rsidR="000B2852" w:rsidRPr="00DC1771" w:rsidRDefault="000B2852" w:rsidP="000B2852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Конкурс</w:t>
            </w:r>
            <w:r w:rsidRPr="00DC1771">
              <w:rPr>
                <w:spacing w:val="-4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визиток</w:t>
            </w:r>
            <w:r w:rsidRPr="00DC1771">
              <w:rPr>
                <w:spacing w:val="-1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 xml:space="preserve">отрядов. </w:t>
            </w:r>
          </w:p>
          <w:p w:rsidR="000B2852" w:rsidRPr="00DC1771" w:rsidRDefault="000B2852" w:rsidP="000B2852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Конкурс</w:t>
            </w:r>
            <w:r w:rsidRPr="00DC1771">
              <w:rPr>
                <w:spacing w:val="-5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отрядных</w:t>
            </w:r>
            <w:r w:rsidRPr="00DC1771">
              <w:rPr>
                <w:spacing w:val="-1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уголков.</w:t>
            </w:r>
          </w:p>
          <w:p w:rsidR="002E42EB" w:rsidRPr="00DC1771" w:rsidRDefault="000B2852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Проведение</w:t>
            </w:r>
            <w:r w:rsidRPr="00DC1771">
              <w:rPr>
                <w:spacing w:val="52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игр</w:t>
            </w:r>
            <w:r w:rsidRPr="00DC1771">
              <w:rPr>
                <w:spacing w:val="51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на</w:t>
            </w:r>
            <w:r w:rsidRPr="00DC1771">
              <w:rPr>
                <w:spacing w:val="-57"/>
                <w:sz w:val="24"/>
                <w:szCs w:val="24"/>
              </w:rPr>
              <w:t xml:space="preserve"> </w:t>
            </w:r>
            <w:r w:rsidR="00F04B43" w:rsidRPr="00DC1771">
              <w:rPr>
                <w:spacing w:val="-57"/>
                <w:sz w:val="24"/>
                <w:szCs w:val="24"/>
              </w:rPr>
              <w:t xml:space="preserve">  </w:t>
            </w:r>
            <w:r w:rsidR="00F04B43" w:rsidRPr="00DC1771">
              <w:rPr>
                <w:sz w:val="24"/>
                <w:szCs w:val="24"/>
              </w:rPr>
              <w:t xml:space="preserve"> знакомство </w:t>
            </w:r>
            <w:r w:rsidRPr="00DC1771">
              <w:rPr>
                <w:sz w:val="24"/>
                <w:szCs w:val="24"/>
              </w:rPr>
              <w:t xml:space="preserve">коллектива.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2E42EB" w:rsidRPr="00DC1771" w:rsidRDefault="00B600AB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DC1771">
              <w:rPr>
                <w:sz w:val="24"/>
                <w:szCs w:val="24"/>
                <w:lang w:val="en-US"/>
              </w:rPr>
              <w:t>1-2</w:t>
            </w:r>
            <w:r w:rsidR="002E42EB" w:rsidRPr="00DC1771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="002E42EB" w:rsidRPr="00DC1771">
              <w:rPr>
                <w:sz w:val="24"/>
                <w:szCs w:val="24"/>
                <w:lang w:val="en-US"/>
              </w:rPr>
              <w:t>отряд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hideMark/>
          </w:tcPr>
          <w:p w:rsidR="003A0A13" w:rsidRPr="00DC1771" w:rsidRDefault="002E42EB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pacing w:val="-57"/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«Ключевые мероприятия</w:t>
            </w:r>
            <w:r w:rsidRPr="00DC1771">
              <w:rPr>
                <w:spacing w:val="-57"/>
                <w:sz w:val="24"/>
                <w:szCs w:val="24"/>
              </w:rPr>
              <w:t xml:space="preserve"> </w:t>
            </w:r>
          </w:p>
          <w:p w:rsidR="002E42EB" w:rsidRPr="00DC1771" w:rsidRDefault="002E42EB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детского</w:t>
            </w:r>
            <w:r w:rsidRPr="00DC1771">
              <w:rPr>
                <w:spacing w:val="5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лагеря»</w:t>
            </w:r>
          </w:p>
          <w:p w:rsidR="00B600AB" w:rsidRPr="00DC1771" w:rsidRDefault="00EE36D1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 xml:space="preserve">«Организация </w:t>
            </w:r>
            <w:r w:rsidR="00B600AB" w:rsidRPr="00DC1771">
              <w:rPr>
                <w:sz w:val="24"/>
                <w:szCs w:val="24"/>
              </w:rPr>
              <w:t>предметно-</w:t>
            </w:r>
            <w:r w:rsidR="00B600AB" w:rsidRPr="00DC1771">
              <w:rPr>
                <w:spacing w:val="-57"/>
                <w:sz w:val="24"/>
                <w:szCs w:val="24"/>
              </w:rPr>
              <w:t xml:space="preserve"> </w:t>
            </w:r>
            <w:r w:rsidR="00B600AB" w:rsidRPr="00DC1771">
              <w:rPr>
                <w:sz w:val="24"/>
                <w:szCs w:val="24"/>
              </w:rPr>
              <w:t>эстетической среды</w:t>
            </w:r>
            <w:r w:rsidRPr="00DC1771">
              <w:rPr>
                <w:sz w:val="24"/>
                <w:szCs w:val="24"/>
              </w:rPr>
              <w:t>»</w:t>
            </w:r>
          </w:p>
        </w:tc>
      </w:tr>
      <w:tr w:rsidR="002E42EB" w:rsidRPr="00DC1771" w:rsidTr="00F04B43">
        <w:trPr>
          <w:trHeight w:val="662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2E42EB" w:rsidRPr="00DC1771" w:rsidRDefault="00DC1771" w:rsidP="008054D3">
            <w:pPr>
              <w:pStyle w:val="TableParagraph"/>
              <w:widowControl w:val="0"/>
              <w:autoSpaceDE w:val="0"/>
              <w:autoSpaceDN w:val="0"/>
              <w:ind w:left="61" w:right="5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05.06.2024</w:t>
            </w:r>
          </w:p>
        </w:tc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842CD8" w:rsidRPr="00842CD8" w:rsidRDefault="00842CD8" w:rsidP="00842CD8">
            <w:pPr>
              <w:rPr>
                <w:kern w:val="0"/>
                <w:sz w:val="24"/>
                <w:szCs w:val="28"/>
              </w:rPr>
            </w:pPr>
            <w:r w:rsidRPr="00842CD8">
              <w:rPr>
                <w:b/>
                <w:bCs/>
                <w:sz w:val="24"/>
                <w:szCs w:val="28"/>
              </w:rPr>
              <w:t>День ТВОРЧЕСТВА</w:t>
            </w:r>
          </w:p>
          <w:p w:rsidR="00842CD8" w:rsidRPr="00842CD8" w:rsidRDefault="00842CD8" w:rsidP="00842CD8">
            <w:pPr>
              <w:rPr>
                <w:color w:val="000000"/>
                <w:sz w:val="24"/>
                <w:szCs w:val="28"/>
              </w:rPr>
            </w:pPr>
            <w:r w:rsidRPr="00842CD8">
              <w:rPr>
                <w:color w:val="000000"/>
                <w:sz w:val="24"/>
                <w:szCs w:val="28"/>
              </w:rPr>
              <w:t xml:space="preserve">Изготовление поделок из бумаги «оригами». </w:t>
            </w:r>
          </w:p>
          <w:p w:rsidR="00842CD8" w:rsidRPr="00842CD8" w:rsidRDefault="00842CD8" w:rsidP="00842CD8">
            <w:pPr>
              <w:rPr>
                <w:kern w:val="0"/>
                <w:sz w:val="24"/>
                <w:szCs w:val="28"/>
              </w:rPr>
            </w:pPr>
            <w:r w:rsidRPr="00842CD8">
              <w:rPr>
                <w:color w:val="000000"/>
                <w:sz w:val="24"/>
                <w:szCs w:val="28"/>
              </w:rPr>
              <w:t>Выставка поделок из бумаги.</w:t>
            </w:r>
          </w:p>
          <w:p w:rsidR="000B35C9" w:rsidRPr="00DC1771" w:rsidRDefault="00842CD8" w:rsidP="00842CD8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  <w:r w:rsidRPr="00842CD8">
              <w:rPr>
                <w:sz w:val="24"/>
                <w:szCs w:val="28"/>
              </w:rPr>
              <w:t>Нетрадиционные техники рисования «Монотипия»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2E42EB" w:rsidRPr="00DC1771" w:rsidRDefault="00B600AB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DC1771">
              <w:rPr>
                <w:sz w:val="24"/>
                <w:szCs w:val="24"/>
                <w:lang w:val="en-US"/>
              </w:rPr>
              <w:t>1-2</w:t>
            </w:r>
            <w:r w:rsidR="002E42EB" w:rsidRPr="00DC1771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="002E42EB" w:rsidRPr="00DC1771">
              <w:rPr>
                <w:sz w:val="24"/>
                <w:szCs w:val="24"/>
                <w:lang w:val="en-US"/>
              </w:rPr>
              <w:t>отряд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hideMark/>
          </w:tcPr>
          <w:p w:rsidR="002E42EB" w:rsidRPr="00DC1771" w:rsidRDefault="002E42EB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«Ключевые мероприятия</w:t>
            </w:r>
            <w:r w:rsidRPr="00DC1771">
              <w:rPr>
                <w:spacing w:val="-57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детского</w:t>
            </w:r>
            <w:r w:rsidRPr="00DC1771">
              <w:rPr>
                <w:spacing w:val="5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лагеря»</w:t>
            </w:r>
          </w:p>
          <w:p w:rsidR="00E91B3E" w:rsidRPr="00DC1771" w:rsidRDefault="00E91B3E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«Отрядная</w:t>
            </w:r>
            <w:r w:rsidRPr="00DC1771">
              <w:rPr>
                <w:spacing w:val="-4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работа»</w:t>
            </w:r>
          </w:p>
          <w:p w:rsidR="00E91B3E" w:rsidRPr="00DC1771" w:rsidRDefault="00E91B3E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  <w:lang w:val="en-US"/>
              </w:rPr>
              <w:t>«Организация предметно-</w:t>
            </w:r>
            <w:r w:rsidRPr="00DC1771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DC1771">
              <w:rPr>
                <w:sz w:val="24"/>
                <w:szCs w:val="24"/>
                <w:lang w:val="en-US"/>
              </w:rPr>
              <w:t>эстетической среды»</w:t>
            </w:r>
          </w:p>
        </w:tc>
      </w:tr>
      <w:tr w:rsidR="002E42EB" w:rsidRPr="00DC1771" w:rsidTr="00F04B43">
        <w:trPr>
          <w:trHeight w:val="141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2E42EB" w:rsidRPr="00DC1771" w:rsidRDefault="00DC1771" w:rsidP="008054D3">
            <w:pPr>
              <w:pStyle w:val="TableParagraph"/>
              <w:widowControl w:val="0"/>
              <w:autoSpaceDE w:val="0"/>
              <w:autoSpaceDN w:val="0"/>
              <w:spacing w:before="45"/>
              <w:ind w:left="61" w:right="5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06.06.2024</w:t>
            </w:r>
          </w:p>
        </w:tc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0B2852" w:rsidRPr="00DC1771" w:rsidRDefault="000B2852" w:rsidP="000B2852">
            <w:pPr>
              <w:pStyle w:val="TableParagraph"/>
              <w:widowControl w:val="0"/>
              <w:tabs>
                <w:tab w:val="left" w:pos="918"/>
                <w:tab w:val="left" w:pos="2697"/>
                <w:tab w:val="left" w:pos="3262"/>
              </w:tabs>
              <w:autoSpaceDE w:val="0"/>
              <w:autoSpaceDN w:val="0"/>
              <w:spacing w:before="0" w:line="240" w:lineRule="auto"/>
              <w:rPr>
                <w:b/>
                <w:sz w:val="24"/>
                <w:szCs w:val="24"/>
              </w:rPr>
            </w:pPr>
            <w:r w:rsidRPr="00DC1771">
              <w:rPr>
                <w:b/>
                <w:sz w:val="24"/>
                <w:szCs w:val="24"/>
              </w:rPr>
              <w:t>День ПУШКИНА</w:t>
            </w:r>
          </w:p>
          <w:p w:rsidR="000B2852" w:rsidRPr="00DC1771" w:rsidRDefault="000B2852" w:rsidP="000B2852">
            <w:pPr>
              <w:pStyle w:val="TableParagraph"/>
              <w:widowControl w:val="0"/>
              <w:tabs>
                <w:tab w:val="left" w:pos="918"/>
                <w:tab w:val="left" w:pos="2697"/>
                <w:tab w:val="left" w:pos="3262"/>
              </w:tabs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Игра «Путешествие</w:t>
            </w:r>
            <w:r w:rsidRPr="00DC1771">
              <w:rPr>
                <w:sz w:val="24"/>
                <w:szCs w:val="24"/>
              </w:rPr>
              <w:tab/>
              <w:t>по</w:t>
            </w:r>
            <w:r w:rsidRPr="00DC1771">
              <w:rPr>
                <w:sz w:val="24"/>
                <w:szCs w:val="24"/>
              </w:rPr>
              <w:tab/>
            </w:r>
            <w:r w:rsidRPr="00DC1771">
              <w:rPr>
                <w:spacing w:val="-2"/>
                <w:sz w:val="24"/>
                <w:szCs w:val="24"/>
              </w:rPr>
              <w:t>сказкам</w:t>
            </w:r>
            <w:r w:rsidRPr="00DC1771">
              <w:rPr>
                <w:spacing w:val="-57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А.С.Пушкина»</w:t>
            </w:r>
          </w:p>
          <w:p w:rsidR="000B2852" w:rsidRPr="00DC1771" w:rsidRDefault="000B2852" w:rsidP="000B2852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Игра-квест «Сказки</w:t>
            </w:r>
            <w:r w:rsidRPr="00DC1771">
              <w:rPr>
                <w:spacing w:val="-14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А.С.Пушкина».</w:t>
            </w:r>
          </w:p>
          <w:p w:rsidR="002E42EB" w:rsidRPr="00DC1771" w:rsidRDefault="000B2852" w:rsidP="000B2852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Подготовка</w:t>
            </w:r>
            <w:r w:rsidRPr="00DC1771">
              <w:rPr>
                <w:spacing w:val="1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к</w:t>
            </w:r>
            <w:r w:rsidRPr="00DC1771">
              <w:rPr>
                <w:spacing w:val="1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фестивалю</w:t>
            </w:r>
            <w:r w:rsidRPr="00DC1771">
              <w:rPr>
                <w:spacing w:val="1"/>
                <w:sz w:val="24"/>
                <w:szCs w:val="24"/>
              </w:rPr>
              <w:t xml:space="preserve"> </w:t>
            </w:r>
            <w:r w:rsidRPr="00DC1771">
              <w:rPr>
                <w:bCs/>
                <w:sz w:val="24"/>
                <w:szCs w:val="24"/>
              </w:rPr>
              <w:t>«Стихия талантов»</w:t>
            </w:r>
            <w:r w:rsidRPr="00DC1771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097A" w:rsidRPr="00DC1771" w:rsidRDefault="0055097A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</w:p>
          <w:p w:rsidR="002E42EB" w:rsidRPr="00DC1771" w:rsidRDefault="00B600AB" w:rsidP="0048150F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DC1771">
              <w:rPr>
                <w:sz w:val="24"/>
                <w:szCs w:val="24"/>
                <w:lang w:val="en-US"/>
              </w:rPr>
              <w:t>1</w:t>
            </w:r>
            <w:r w:rsidR="002E42EB" w:rsidRPr="00DC1771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2E42EB" w:rsidRPr="00DC1771">
              <w:rPr>
                <w:sz w:val="24"/>
                <w:szCs w:val="24"/>
                <w:lang w:val="en-US"/>
              </w:rPr>
              <w:t>отряд</w:t>
            </w:r>
          </w:p>
          <w:p w:rsidR="002E42EB" w:rsidRPr="00DC1771" w:rsidRDefault="002E42EB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2E42EB" w:rsidRPr="00DC1771" w:rsidRDefault="00B600AB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DC1771">
              <w:rPr>
                <w:sz w:val="24"/>
                <w:szCs w:val="24"/>
                <w:lang w:val="en-US"/>
              </w:rPr>
              <w:t>2</w:t>
            </w:r>
            <w:r w:rsidR="002E42EB" w:rsidRPr="00DC1771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2E42EB" w:rsidRPr="00DC1771">
              <w:rPr>
                <w:sz w:val="24"/>
                <w:szCs w:val="24"/>
                <w:lang w:val="en-US"/>
              </w:rPr>
              <w:t>отряд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hideMark/>
          </w:tcPr>
          <w:p w:rsidR="003A0A13" w:rsidRPr="00DC1771" w:rsidRDefault="002E42EB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pacing w:val="-57"/>
                <w:sz w:val="24"/>
                <w:szCs w:val="24"/>
                <w:lang w:val="en-US"/>
              </w:rPr>
            </w:pPr>
            <w:r w:rsidRPr="00DC1771">
              <w:rPr>
                <w:sz w:val="24"/>
                <w:szCs w:val="24"/>
                <w:lang w:val="en-US"/>
              </w:rPr>
              <w:t>«Ключевые мероприятия</w:t>
            </w:r>
            <w:r w:rsidRPr="00DC1771">
              <w:rPr>
                <w:spacing w:val="-57"/>
                <w:sz w:val="24"/>
                <w:szCs w:val="24"/>
                <w:lang w:val="en-US"/>
              </w:rPr>
              <w:t xml:space="preserve"> </w:t>
            </w:r>
          </w:p>
          <w:p w:rsidR="002E42EB" w:rsidRPr="00DC1771" w:rsidRDefault="002E42EB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DC1771">
              <w:rPr>
                <w:sz w:val="24"/>
                <w:szCs w:val="24"/>
                <w:lang w:val="en-US"/>
              </w:rPr>
              <w:t>детского</w:t>
            </w:r>
            <w:r w:rsidRPr="00DC1771">
              <w:rPr>
                <w:spacing w:val="5"/>
                <w:sz w:val="24"/>
                <w:szCs w:val="24"/>
                <w:lang w:val="en-US"/>
              </w:rPr>
              <w:t xml:space="preserve"> </w:t>
            </w:r>
            <w:r w:rsidRPr="00DC1771">
              <w:rPr>
                <w:sz w:val="24"/>
                <w:szCs w:val="24"/>
                <w:lang w:val="en-US"/>
              </w:rPr>
              <w:t>лагеря»</w:t>
            </w:r>
          </w:p>
        </w:tc>
      </w:tr>
      <w:tr w:rsidR="00A73273" w:rsidRPr="00DC1771" w:rsidTr="00A40307">
        <w:trPr>
          <w:trHeight w:val="463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273" w:rsidRPr="00DC1771" w:rsidRDefault="00DC1771" w:rsidP="00A73273">
            <w:pPr>
              <w:pStyle w:val="TableParagraph"/>
              <w:widowControl w:val="0"/>
              <w:autoSpaceDE w:val="0"/>
              <w:autoSpaceDN w:val="0"/>
              <w:spacing w:before="45"/>
              <w:ind w:left="61" w:right="5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07.06.2024</w:t>
            </w:r>
          </w:p>
        </w:tc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2852" w:rsidRPr="00DC1771" w:rsidRDefault="000B2852" w:rsidP="000B2852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b/>
                <w:spacing w:val="1"/>
                <w:sz w:val="24"/>
                <w:szCs w:val="24"/>
              </w:rPr>
            </w:pPr>
            <w:r w:rsidRPr="00DC1771">
              <w:rPr>
                <w:b/>
                <w:sz w:val="24"/>
                <w:szCs w:val="24"/>
              </w:rPr>
              <w:t>День ТЕАТРА</w:t>
            </w:r>
          </w:p>
          <w:p w:rsidR="000B2852" w:rsidRPr="00DC1771" w:rsidRDefault="000B2852" w:rsidP="000B2852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Викторина, п</w:t>
            </w:r>
            <w:r w:rsidR="00725267">
              <w:rPr>
                <w:sz w:val="24"/>
                <w:szCs w:val="24"/>
              </w:rPr>
              <w:t xml:space="preserve">освящённые знакомству с театром. </w:t>
            </w:r>
          </w:p>
          <w:p w:rsidR="00A73273" w:rsidRPr="00DC1771" w:rsidRDefault="000B2852" w:rsidP="000B2852">
            <w:pPr>
              <w:pStyle w:val="TableParagraph"/>
              <w:widowControl w:val="0"/>
              <w:tabs>
                <w:tab w:val="left" w:pos="918"/>
                <w:tab w:val="left" w:pos="2697"/>
                <w:tab w:val="left" w:pos="3262"/>
              </w:tabs>
              <w:autoSpaceDE w:val="0"/>
              <w:autoSpaceDN w:val="0"/>
              <w:spacing w:before="0" w:line="240" w:lineRule="auto"/>
              <w:rPr>
                <w:bCs/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Конкурс-фестиваль вокального и танцевального творчества</w:t>
            </w:r>
            <w:r w:rsidRPr="00DC1771">
              <w:rPr>
                <w:bCs/>
                <w:sz w:val="24"/>
                <w:szCs w:val="24"/>
              </w:rPr>
              <w:t xml:space="preserve"> «Стихия талантов»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273" w:rsidRPr="00DC1771" w:rsidRDefault="00A73273" w:rsidP="00A7327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DC1771">
              <w:rPr>
                <w:sz w:val="24"/>
                <w:szCs w:val="24"/>
                <w:lang w:val="en-US"/>
              </w:rPr>
              <w:t>1-2</w:t>
            </w:r>
            <w:r w:rsidRPr="00DC1771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DC1771">
              <w:rPr>
                <w:sz w:val="24"/>
                <w:szCs w:val="24"/>
                <w:lang w:val="en-US"/>
              </w:rPr>
              <w:t>отряд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A73273" w:rsidRPr="00DC1771" w:rsidRDefault="00A73273" w:rsidP="00A7327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«Отрядная</w:t>
            </w:r>
            <w:r w:rsidRPr="00DC1771">
              <w:rPr>
                <w:spacing w:val="-4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работа»</w:t>
            </w:r>
          </w:p>
          <w:p w:rsidR="00A73273" w:rsidRPr="00DC1771" w:rsidRDefault="00A73273" w:rsidP="00A7327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pacing w:val="-57"/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«Ключевые мероприятия</w:t>
            </w:r>
            <w:r w:rsidRPr="00DC1771">
              <w:rPr>
                <w:spacing w:val="-57"/>
                <w:sz w:val="24"/>
                <w:szCs w:val="24"/>
              </w:rPr>
              <w:t xml:space="preserve"> </w:t>
            </w:r>
          </w:p>
          <w:p w:rsidR="00A73273" w:rsidRPr="00DC1771" w:rsidRDefault="00A73273" w:rsidP="00A7327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детского</w:t>
            </w:r>
            <w:r w:rsidRPr="00DC1771">
              <w:rPr>
                <w:spacing w:val="5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лагеря»</w:t>
            </w:r>
          </w:p>
          <w:p w:rsidR="00A73273" w:rsidRPr="00DC1771" w:rsidRDefault="00A73273" w:rsidP="00A7327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«Коллективно-творческое</w:t>
            </w:r>
            <w:r w:rsidRPr="00DC1771">
              <w:rPr>
                <w:spacing w:val="-5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дело»</w:t>
            </w:r>
          </w:p>
        </w:tc>
      </w:tr>
      <w:tr w:rsidR="00B600AB" w:rsidRPr="00DC1771" w:rsidTr="00F04B43">
        <w:trPr>
          <w:trHeight w:val="141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00AB" w:rsidRPr="00DC1771" w:rsidRDefault="00DC1771" w:rsidP="008054D3">
            <w:pPr>
              <w:pStyle w:val="TableParagraph"/>
              <w:widowControl w:val="0"/>
              <w:autoSpaceDE w:val="0"/>
              <w:autoSpaceDN w:val="0"/>
              <w:ind w:left="14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08.06.2024</w:t>
            </w:r>
          </w:p>
        </w:tc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2852" w:rsidRPr="00DC1771" w:rsidRDefault="000B2852" w:rsidP="000B2852">
            <w:pPr>
              <w:rPr>
                <w:kern w:val="0"/>
                <w:sz w:val="24"/>
                <w:szCs w:val="24"/>
              </w:rPr>
            </w:pPr>
            <w:r w:rsidRPr="00DC1771">
              <w:rPr>
                <w:b/>
                <w:bCs/>
                <w:sz w:val="24"/>
                <w:szCs w:val="24"/>
              </w:rPr>
              <w:t>День БЕЗОПАСНОСТИ</w:t>
            </w:r>
          </w:p>
          <w:p w:rsidR="000B2852" w:rsidRPr="00DC1771" w:rsidRDefault="000B2852" w:rsidP="000B285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Проведение бесед,</w:t>
            </w:r>
            <w:r w:rsidRPr="00DC1771">
              <w:rPr>
                <w:spacing w:val="-57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посвящённых пожарной безопасности, безопасности на дорогах, на воде.</w:t>
            </w:r>
          </w:p>
          <w:p w:rsidR="000B2852" w:rsidRPr="00DC1771" w:rsidRDefault="000B2852" w:rsidP="000B2852">
            <w:pPr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Конкурс рисунков, посвящённых пожарной безопасности, безопасности на дорогах, на воде.</w:t>
            </w:r>
          </w:p>
          <w:p w:rsidR="000B2852" w:rsidRPr="00DC1771" w:rsidRDefault="000B2852" w:rsidP="000B2852">
            <w:pPr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Книга рекордов лагеря</w:t>
            </w:r>
          </w:p>
          <w:p w:rsidR="00B600AB" w:rsidRPr="00DC1771" w:rsidRDefault="000B2852" w:rsidP="000B2852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pacing w:val="1"/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Подготовка</w:t>
            </w:r>
            <w:r w:rsidRPr="00DC1771">
              <w:rPr>
                <w:spacing w:val="1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к</w:t>
            </w:r>
            <w:r w:rsidRPr="00DC1771">
              <w:rPr>
                <w:spacing w:val="1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фестивалю</w:t>
            </w:r>
            <w:r w:rsidRPr="00DC1771">
              <w:rPr>
                <w:spacing w:val="1"/>
                <w:sz w:val="24"/>
                <w:szCs w:val="24"/>
              </w:rPr>
              <w:t xml:space="preserve"> </w:t>
            </w:r>
            <w:r w:rsidRPr="00DC1771">
              <w:rPr>
                <w:bCs/>
                <w:sz w:val="24"/>
                <w:szCs w:val="24"/>
              </w:rPr>
              <w:t>«</w:t>
            </w:r>
            <w:r w:rsidRPr="00DC1771">
              <w:rPr>
                <w:sz w:val="24"/>
                <w:szCs w:val="24"/>
              </w:rPr>
              <w:t>Я</w:t>
            </w:r>
            <w:r w:rsidRPr="00DC1771">
              <w:rPr>
                <w:spacing w:val="1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люблю</w:t>
            </w:r>
            <w:r w:rsidRPr="00DC1771">
              <w:rPr>
                <w:spacing w:val="1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Россию</w:t>
            </w:r>
            <w:r w:rsidRPr="00DC1771">
              <w:rPr>
                <w:bCs/>
                <w:sz w:val="24"/>
                <w:szCs w:val="24"/>
              </w:rPr>
              <w:t>»</w:t>
            </w:r>
            <w:r w:rsidRPr="00DC1771">
              <w:rPr>
                <w:sz w:val="24"/>
                <w:szCs w:val="24"/>
              </w:rPr>
              <w:t>.</w:t>
            </w:r>
            <w:r w:rsidRPr="00DC1771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00AB" w:rsidRPr="00DC1771" w:rsidRDefault="009666E0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DC1771">
              <w:rPr>
                <w:sz w:val="24"/>
                <w:szCs w:val="24"/>
                <w:lang w:val="en-US"/>
              </w:rPr>
              <w:t>1-2</w:t>
            </w:r>
            <w:r w:rsidR="00B600AB" w:rsidRPr="00DC1771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="00B600AB" w:rsidRPr="00DC1771">
              <w:rPr>
                <w:sz w:val="24"/>
                <w:szCs w:val="24"/>
                <w:lang w:val="en-US"/>
              </w:rPr>
              <w:t>отряд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3A0A13" w:rsidRPr="00DC1771" w:rsidRDefault="00EE36D1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«Организация предметно-</w:t>
            </w:r>
            <w:r w:rsidRPr="00DC1771">
              <w:rPr>
                <w:spacing w:val="-57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 xml:space="preserve">эстетической среды» </w:t>
            </w:r>
          </w:p>
          <w:p w:rsidR="00EE36D1" w:rsidRPr="00DC1771" w:rsidRDefault="00EE36D1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«Профилактика</w:t>
            </w:r>
            <w:r w:rsidRPr="00DC1771">
              <w:rPr>
                <w:spacing w:val="-2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и</w:t>
            </w:r>
            <w:r w:rsidRPr="00DC1771">
              <w:rPr>
                <w:spacing w:val="-5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безопасность»</w:t>
            </w:r>
          </w:p>
          <w:p w:rsidR="0008755C" w:rsidRPr="00DC1771" w:rsidRDefault="0008755C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«</w:t>
            </w:r>
            <w:r w:rsidRPr="00DC1771">
              <w:rPr>
                <w:sz w:val="24"/>
                <w:szCs w:val="24"/>
                <w:lang w:val="en-US"/>
              </w:rPr>
              <w:t>Коллективно-творческое</w:t>
            </w:r>
            <w:r w:rsidRPr="00DC1771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DC1771">
              <w:rPr>
                <w:sz w:val="24"/>
                <w:szCs w:val="24"/>
                <w:lang w:val="en-US"/>
              </w:rPr>
              <w:t>дело</w:t>
            </w:r>
            <w:r w:rsidRPr="00DC1771">
              <w:rPr>
                <w:sz w:val="24"/>
                <w:szCs w:val="24"/>
              </w:rPr>
              <w:t>»</w:t>
            </w:r>
          </w:p>
        </w:tc>
      </w:tr>
      <w:tr w:rsidR="00A73273" w:rsidRPr="00DC1771" w:rsidTr="00BF65A4">
        <w:trPr>
          <w:trHeight w:val="180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273" w:rsidRPr="00DC1771" w:rsidRDefault="00DC1771" w:rsidP="008054D3">
            <w:pPr>
              <w:pStyle w:val="TableParagraph"/>
              <w:widowControl w:val="0"/>
              <w:autoSpaceDE w:val="0"/>
              <w:autoSpaceDN w:val="0"/>
              <w:ind w:left="14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10.06.2024</w:t>
            </w:r>
          </w:p>
        </w:tc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273" w:rsidRPr="00DC1771" w:rsidRDefault="00A73273" w:rsidP="00A73273">
            <w:pPr>
              <w:rPr>
                <w:color w:val="000000"/>
                <w:sz w:val="24"/>
                <w:szCs w:val="24"/>
              </w:rPr>
            </w:pPr>
            <w:r w:rsidRPr="00DC1771">
              <w:rPr>
                <w:b/>
                <w:bCs/>
                <w:sz w:val="24"/>
                <w:szCs w:val="24"/>
              </w:rPr>
              <w:t>День СПОРТА</w:t>
            </w:r>
          </w:p>
          <w:p w:rsidR="00176B7A" w:rsidRDefault="00176B7A" w:rsidP="00176B7A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Торжественная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линейка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«Внос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флага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РФ», исполнения Гимна РФ.</w:t>
            </w:r>
          </w:p>
          <w:p w:rsidR="00A73273" w:rsidRPr="00DC1771" w:rsidRDefault="00A73273" w:rsidP="00A7327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pacing w:val="1"/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Спортивно-игровая программа</w:t>
            </w:r>
            <w:r w:rsidRPr="00DC1771">
              <w:rPr>
                <w:bCs/>
                <w:sz w:val="24"/>
                <w:szCs w:val="24"/>
              </w:rPr>
              <w:t xml:space="preserve"> «Я, ты, он, она- мы здоровая страна!»</w:t>
            </w:r>
          </w:p>
          <w:p w:rsidR="00A73273" w:rsidRPr="00DC1771" w:rsidRDefault="00A73273" w:rsidP="00A7327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color w:val="000000"/>
                <w:sz w:val="24"/>
                <w:szCs w:val="24"/>
              </w:rPr>
            </w:pPr>
            <w:r w:rsidRPr="00DC1771">
              <w:rPr>
                <w:color w:val="000000"/>
                <w:sz w:val="24"/>
                <w:szCs w:val="24"/>
              </w:rPr>
              <w:lastRenderedPageBreak/>
              <w:t>Танцевальный час «Раз, два, три – повтори!»</w:t>
            </w:r>
          </w:p>
          <w:p w:rsidR="007959D8" w:rsidRPr="00DC1771" w:rsidRDefault="007959D8" w:rsidP="007959D8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DC1771">
              <w:rPr>
                <w:color w:val="000000"/>
                <w:sz w:val="24"/>
                <w:szCs w:val="24"/>
              </w:rPr>
              <w:t>Открытие Акции «Когда семья вместе – так и душа на месте!»</w:t>
            </w:r>
            <w:r w:rsidR="000428DF" w:rsidRPr="00DC1771">
              <w:rPr>
                <w:color w:val="000000"/>
                <w:sz w:val="24"/>
                <w:szCs w:val="24"/>
              </w:rPr>
              <w:t>:</w:t>
            </w:r>
          </w:p>
          <w:p w:rsidR="000428DF" w:rsidRDefault="000428DF" w:rsidP="000428DF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DC1771">
              <w:rPr>
                <w:color w:val="000000"/>
                <w:sz w:val="24"/>
                <w:szCs w:val="24"/>
              </w:rPr>
              <w:t>Час истории «Покровители семейного счастья»</w:t>
            </w:r>
          </w:p>
          <w:p w:rsidR="001664D1" w:rsidRPr="001664D1" w:rsidRDefault="001664D1" w:rsidP="001664D1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детских рисунков на асфальте «Моя семья – моя радость»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273" w:rsidRPr="00DC1771" w:rsidRDefault="0048150F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  <w:lang w:val="en-US"/>
              </w:rPr>
              <w:lastRenderedPageBreak/>
              <w:t>1-2</w:t>
            </w:r>
            <w:r w:rsidRPr="00DC1771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DC1771">
              <w:rPr>
                <w:sz w:val="24"/>
                <w:szCs w:val="24"/>
                <w:lang w:val="en-US"/>
              </w:rPr>
              <w:t>отряд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DD49A1" w:rsidRPr="00DC1771" w:rsidRDefault="00DD49A1" w:rsidP="00DD49A1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«Отрядная</w:t>
            </w:r>
            <w:r w:rsidRPr="00DC1771">
              <w:rPr>
                <w:spacing w:val="-4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работа»</w:t>
            </w:r>
          </w:p>
          <w:p w:rsidR="00DD49A1" w:rsidRPr="00DC1771" w:rsidRDefault="00DD49A1" w:rsidP="00DD49A1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  <w:shd w:val="clear" w:color="auto" w:fill="FAFAFA"/>
              </w:rPr>
              <w:t>«Здоровый</w:t>
            </w:r>
            <w:r w:rsidRPr="00DC1771">
              <w:rPr>
                <w:spacing w:val="-4"/>
                <w:sz w:val="24"/>
                <w:szCs w:val="24"/>
                <w:shd w:val="clear" w:color="auto" w:fill="FAFAFA"/>
              </w:rPr>
              <w:t xml:space="preserve"> </w:t>
            </w:r>
            <w:r w:rsidRPr="00DC1771">
              <w:rPr>
                <w:sz w:val="24"/>
                <w:szCs w:val="24"/>
                <w:shd w:val="clear" w:color="auto" w:fill="FAFAFA"/>
              </w:rPr>
              <w:t>образ</w:t>
            </w:r>
            <w:r w:rsidRPr="00DC1771">
              <w:rPr>
                <w:spacing w:val="1"/>
                <w:sz w:val="24"/>
                <w:szCs w:val="24"/>
                <w:shd w:val="clear" w:color="auto" w:fill="FAFAFA"/>
              </w:rPr>
              <w:t xml:space="preserve"> </w:t>
            </w:r>
            <w:r w:rsidRPr="00DC1771">
              <w:rPr>
                <w:sz w:val="24"/>
                <w:szCs w:val="24"/>
                <w:shd w:val="clear" w:color="auto" w:fill="FAFAFA"/>
              </w:rPr>
              <w:t>жизни»</w:t>
            </w:r>
          </w:p>
          <w:p w:rsidR="007959D8" w:rsidRPr="00DC1771" w:rsidRDefault="007959D8" w:rsidP="007959D8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pacing w:val="-57"/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«Ключевые мероприятия</w:t>
            </w:r>
            <w:r w:rsidRPr="00DC1771">
              <w:rPr>
                <w:spacing w:val="-57"/>
                <w:sz w:val="24"/>
                <w:szCs w:val="24"/>
              </w:rPr>
              <w:t xml:space="preserve"> </w:t>
            </w:r>
          </w:p>
          <w:p w:rsidR="007959D8" w:rsidRPr="00DC1771" w:rsidRDefault="007959D8" w:rsidP="007959D8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lastRenderedPageBreak/>
              <w:t>детского</w:t>
            </w:r>
            <w:r w:rsidRPr="00DC1771">
              <w:rPr>
                <w:spacing w:val="5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лагеря»</w:t>
            </w:r>
          </w:p>
          <w:p w:rsidR="00A73273" w:rsidRPr="00DC1771" w:rsidRDefault="00A73273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666E0" w:rsidRPr="00DC1771" w:rsidTr="00F04B43">
        <w:trPr>
          <w:trHeight w:val="463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66E0" w:rsidRPr="00DC1771" w:rsidRDefault="00DC1771" w:rsidP="008054D3">
            <w:pPr>
              <w:pStyle w:val="TableParagraph"/>
              <w:widowControl w:val="0"/>
              <w:autoSpaceDE w:val="0"/>
              <w:autoSpaceDN w:val="0"/>
              <w:ind w:left="14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11.06.2024</w:t>
            </w:r>
          </w:p>
        </w:tc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2852" w:rsidRPr="00DC1771" w:rsidRDefault="000B2852" w:rsidP="000B2852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b/>
                <w:sz w:val="24"/>
                <w:szCs w:val="24"/>
              </w:rPr>
            </w:pPr>
            <w:r w:rsidRPr="00DC1771">
              <w:rPr>
                <w:b/>
                <w:sz w:val="24"/>
                <w:szCs w:val="24"/>
              </w:rPr>
              <w:t>День РОССИИ</w:t>
            </w:r>
          </w:p>
          <w:p w:rsidR="001664D1" w:rsidRDefault="001664D1" w:rsidP="000428DF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</w:t>
            </w:r>
            <w:r w:rsidRPr="00DC1771">
              <w:rPr>
                <w:spacing w:val="1"/>
                <w:sz w:val="24"/>
                <w:szCs w:val="24"/>
              </w:rPr>
              <w:t xml:space="preserve"> </w:t>
            </w:r>
            <w:r w:rsidRPr="00DC1771">
              <w:rPr>
                <w:bCs/>
                <w:sz w:val="24"/>
                <w:szCs w:val="24"/>
              </w:rPr>
              <w:t>«</w:t>
            </w:r>
            <w:r w:rsidRPr="00DC1771">
              <w:rPr>
                <w:sz w:val="24"/>
                <w:szCs w:val="24"/>
              </w:rPr>
              <w:t>Я</w:t>
            </w:r>
            <w:r w:rsidRPr="00DC1771">
              <w:rPr>
                <w:spacing w:val="1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люблю</w:t>
            </w:r>
            <w:r w:rsidRPr="00DC1771">
              <w:rPr>
                <w:spacing w:val="1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Россию</w:t>
            </w:r>
            <w:r w:rsidRPr="00DC1771">
              <w:rPr>
                <w:bCs/>
                <w:sz w:val="24"/>
                <w:szCs w:val="24"/>
              </w:rPr>
              <w:t>»</w:t>
            </w:r>
            <w:r w:rsidRPr="00DC1771">
              <w:rPr>
                <w:sz w:val="24"/>
                <w:szCs w:val="24"/>
              </w:rPr>
              <w:t>.</w:t>
            </w:r>
          </w:p>
          <w:p w:rsidR="000428DF" w:rsidRPr="00DC1771" w:rsidRDefault="000428DF" w:rsidP="000428DF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 xml:space="preserve">Акция </w:t>
            </w:r>
            <w:r w:rsidRPr="00DC1771">
              <w:rPr>
                <w:color w:val="000000"/>
                <w:sz w:val="24"/>
                <w:szCs w:val="24"/>
              </w:rPr>
              <w:t>«Когда семья вместе – так и душа на месте!»:</w:t>
            </w:r>
          </w:p>
          <w:p w:rsidR="009C7158" w:rsidRPr="00DC1771" w:rsidRDefault="007959D8" w:rsidP="000428DF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color w:val="000000"/>
                <w:sz w:val="24"/>
                <w:szCs w:val="24"/>
              </w:rPr>
            </w:pPr>
            <w:r w:rsidRPr="00DC1771">
              <w:rPr>
                <w:color w:val="000000"/>
                <w:sz w:val="24"/>
                <w:szCs w:val="24"/>
              </w:rPr>
              <w:t>Фотосессия «Поделись улыбкою своей»</w:t>
            </w:r>
          </w:p>
          <w:p w:rsidR="000428DF" w:rsidRDefault="000428DF" w:rsidP="000428DF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color w:val="000000"/>
                <w:sz w:val="24"/>
                <w:szCs w:val="24"/>
              </w:rPr>
            </w:pPr>
            <w:r w:rsidRPr="00DC1771">
              <w:rPr>
                <w:color w:val="000000"/>
                <w:sz w:val="24"/>
                <w:szCs w:val="24"/>
              </w:rPr>
              <w:t>КТД «Раз ромашка, два ромашка…»</w:t>
            </w:r>
          </w:p>
          <w:p w:rsidR="001664D1" w:rsidRPr="00DC1771" w:rsidRDefault="001664D1" w:rsidP="000428DF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66E0" w:rsidRPr="00DC1771" w:rsidRDefault="0037218B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DC1771">
              <w:rPr>
                <w:sz w:val="24"/>
                <w:szCs w:val="24"/>
                <w:lang w:val="en-US"/>
              </w:rPr>
              <w:t>1-2</w:t>
            </w:r>
            <w:r w:rsidR="009666E0" w:rsidRPr="00DC1771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="009666E0" w:rsidRPr="00DC1771">
              <w:rPr>
                <w:sz w:val="24"/>
                <w:szCs w:val="24"/>
                <w:lang w:val="en-US"/>
              </w:rPr>
              <w:t>отряд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3A0A13" w:rsidRPr="00DC1771" w:rsidRDefault="009666E0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pacing w:val="-57"/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«Ключевые мероприятия</w:t>
            </w:r>
            <w:r w:rsidRPr="00DC1771">
              <w:rPr>
                <w:spacing w:val="-57"/>
                <w:sz w:val="24"/>
                <w:szCs w:val="24"/>
              </w:rPr>
              <w:t xml:space="preserve"> </w:t>
            </w:r>
          </w:p>
          <w:p w:rsidR="009666E0" w:rsidRPr="00DC1771" w:rsidRDefault="009666E0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детского</w:t>
            </w:r>
            <w:r w:rsidRPr="00DC1771">
              <w:rPr>
                <w:spacing w:val="5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лагеря»</w:t>
            </w:r>
          </w:p>
          <w:p w:rsidR="009666E0" w:rsidRPr="00DC1771" w:rsidRDefault="00AF5091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b/>
                <w:sz w:val="24"/>
                <w:szCs w:val="24"/>
              </w:rPr>
              <w:t>«</w:t>
            </w:r>
            <w:r w:rsidRPr="00DC1771">
              <w:rPr>
                <w:sz w:val="24"/>
                <w:szCs w:val="24"/>
              </w:rPr>
              <w:t>Будущее</w:t>
            </w:r>
            <w:r w:rsidRPr="00DC1771">
              <w:rPr>
                <w:spacing w:val="-1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России»</w:t>
            </w:r>
          </w:p>
          <w:p w:rsidR="009666E0" w:rsidRPr="001664D1" w:rsidRDefault="009666E0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664D1">
              <w:rPr>
                <w:sz w:val="24"/>
                <w:szCs w:val="24"/>
              </w:rPr>
              <w:t>«Отрядная</w:t>
            </w:r>
            <w:r w:rsidRPr="001664D1">
              <w:rPr>
                <w:spacing w:val="-4"/>
                <w:sz w:val="24"/>
                <w:szCs w:val="24"/>
              </w:rPr>
              <w:t xml:space="preserve"> </w:t>
            </w:r>
            <w:r w:rsidRPr="001664D1">
              <w:rPr>
                <w:sz w:val="24"/>
                <w:szCs w:val="24"/>
              </w:rPr>
              <w:t>работа»</w:t>
            </w:r>
          </w:p>
          <w:p w:rsidR="000428DF" w:rsidRPr="001664D1" w:rsidRDefault="000428DF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664D1">
              <w:rPr>
                <w:sz w:val="24"/>
                <w:szCs w:val="24"/>
              </w:rPr>
              <w:t>«Коллективно-творческое</w:t>
            </w:r>
            <w:r w:rsidRPr="001664D1">
              <w:rPr>
                <w:spacing w:val="-5"/>
                <w:sz w:val="24"/>
                <w:szCs w:val="24"/>
              </w:rPr>
              <w:t xml:space="preserve"> </w:t>
            </w:r>
            <w:r w:rsidRPr="001664D1">
              <w:rPr>
                <w:sz w:val="24"/>
                <w:szCs w:val="24"/>
              </w:rPr>
              <w:t>дело»</w:t>
            </w:r>
          </w:p>
        </w:tc>
      </w:tr>
      <w:tr w:rsidR="009666E0" w:rsidRPr="00DC1771" w:rsidTr="00F04B43">
        <w:trPr>
          <w:trHeight w:val="141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66E0" w:rsidRPr="00DC1771" w:rsidRDefault="00DC1771" w:rsidP="008054D3">
            <w:pPr>
              <w:pStyle w:val="TableParagraph"/>
              <w:widowControl w:val="0"/>
              <w:autoSpaceDE w:val="0"/>
              <w:autoSpaceDN w:val="0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13.06.2024</w:t>
            </w:r>
          </w:p>
        </w:tc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4AB5" w:rsidRPr="00DC1771" w:rsidRDefault="00984AB5" w:rsidP="00984AB5">
            <w:pPr>
              <w:rPr>
                <w:kern w:val="0"/>
                <w:sz w:val="24"/>
                <w:szCs w:val="24"/>
              </w:rPr>
            </w:pPr>
            <w:r w:rsidRPr="00DC1771">
              <w:rPr>
                <w:b/>
                <w:bCs/>
                <w:sz w:val="24"/>
                <w:szCs w:val="24"/>
              </w:rPr>
              <w:t>День ЗДОРОВЬЯ</w:t>
            </w:r>
          </w:p>
          <w:p w:rsidR="000B2852" w:rsidRPr="00DC1771" w:rsidRDefault="000B2852" w:rsidP="000B285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 xml:space="preserve">Дискуссия «Как  </w:t>
            </w:r>
            <w:r w:rsidRPr="00DC1771">
              <w:rPr>
                <w:spacing w:val="13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 xml:space="preserve">сказать </w:t>
            </w:r>
            <w:r w:rsidRPr="00DC1771">
              <w:rPr>
                <w:spacing w:val="-1"/>
                <w:sz w:val="24"/>
                <w:szCs w:val="24"/>
              </w:rPr>
              <w:t xml:space="preserve">«нет!» </w:t>
            </w:r>
            <w:r w:rsidRPr="00DC1771">
              <w:rPr>
                <w:spacing w:val="-57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вредным</w:t>
            </w:r>
            <w:r w:rsidRPr="00DC1771">
              <w:rPr>
                <w:spacing w:val="-3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привычкам»</w:t>
            </w:r>
          </w:p>
          <w:p w:rsidR="009666E0" w:rsidRPr="00DC1771" w:rsidRDefault="000428DF" w:rsidP="000B2852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 xml:space="preserve">Акция </w:t>
            </w:r>
            <w:r w:rsidRPr="00DC1771">
              <w:rPr>
                <w:color w:val="000000"/>
                <w:sz w:val="24"/>
                <w:szCs w:val="24"/>
              </w:rPr>
              <w:t>«Когда семья вместе – так и душа на месте!»:</w:t>
            </w:r>
          </w:p>
          <w:p w:rsidR="001664D1" w:rsidRDefault="000428DF" w:rsidP="000428DF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color w:val="000000"/>
                <w:sz w:val="24"/>
                <w:szCs w:val="24"/>
              </w:rPr>
            </w:pPr>
            <w:r w:rsidRPr="00DC1771">
              <w:rPr>
                <w:color w:val="000000"/>
                <w:sz w:val="24"/>
                <w:szCs w:val="24"/>
              </w:rPr>
              <w:t xml:space="preserve">Выпуск стенгазеты «Поделись улыбкою </w:t>
            </w:r>
            <w:r w:rsidR="00D81549" w:rsidRPr="00DC1771">
              <w:rPr>
                <w:color w:val="000000"/>
                <w:sz w:val="24"/>
                <w:szCs w:val="24"/>
              </w:rPr>
              <w:t xml:space="preserve">своей» </w:t>
            </w:r>
          </w:p>
          <w:p w:rsidR="000428DF" w:rsidRPr="00DC1771" w:rsidRDefault="00D81549" w:rsidP="000428DF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  <w:r w:rsidRPr="00DC1771">
              <w:rPr>
                <w:color w:val="000000"/>
                <w:sz w:val="24"/>
                <w:szCs w:val="24"/>
              </w:rPr>
              <w:t>Творческая</w:t>
            </w:r>
            <w:r w:rsidR="000428DF" w:rsidRPr="00DC1771">
              <w:rPr>
                <w:color w:val="000000"/>
                <w:sz w:val="24"/>
                <w:szCs w:val="24"/>
              </w:rPr>
              <w:t xml:space="preserve"> мастерская «Куклы-неразлучники»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66E0" w:rsidRPr="00DC1771" w:rsidRDefault="0048150F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  <w:lang w:val="en-US"/>
              </w:rPr>
              <w:t>1-2</w:t>
            </w:r>
            <w:r w:rsidRPr="00DC1771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DC1771">
              <w:rPr>
                <w:sz w:val="24"/>
                <w:szCs w:val="24"/>
                <w:lang w:val="en-US"/>
              </w:rPr>
              <w:t>отряд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428DF" w:rsidRPr="00DC1771" w:rsidRDefault="000428DF" w:rsidP="000428DF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pacing w:val="-57"/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«Ключевые мероприятия</w:t>
            </w:r>
            <w:r w:rsidRPr="00DC1771">
              <w:rPr>
                <w:spacing w:val="-57"/>
                <w:sz w:val="24"/>
                <w:szCs w:val="24"/>
              </w:rPr>
              <w:t xml:space="preserve"> </w:t>
            </w:r>
          </w:p>
          <w:p w:rsidR="000428DF" w:rsidRPr="00DC1771" w:rsidRDefault="000428DF" w:rsidP="000428DF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детского</w:t>
            </w:r>
            <w:r w:rsidRPr="00DC1771">
              <w:rPr>
                <w:spacing w:val="5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лагеря»</w:t>
            </w:r>
          </w:p>
          <w:p w:rsidR="00DD49A1" w:rsidRPr="00DC1771" w:rsidRDefault="000428DF" w:rsidP="000428DF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 xml:space="preserve"> </w:t>
            </w:r>
            <w:r w:rsidR="00DD49A1" w:rsidRPr="00DC1771">
              <w:rPr>
                <w:sz w:val="24"/>
                <w:szCs w:val="24"/>
              </w:rPr>
              <w:t>«Отрядная</w:t>
            </w:r>
            <w:r w:rsidR="00DD49A1" w:rsidRPr="00DC1771">
              <w:rPr>
                <w:spacing w:val="-4"/>
                <w:sz w:val="24"/>
                <w:szCs w:val="24"/>
              </w:rPr>
              <w:t xml:space="preserve"> </w:t>
            </w:r>
            <w:r w:rsidR="00DD49A1" w:rsidRPr="00DC1771">
              <w:rPr>
                <w:sz w:val="24"/>
                <w:szCs w:val="24"/>
              </w:rPr>
              <w:t>работа»</w:t>
            </w:r>
          </w:p>
          <w:p w:rsidR="00DD49A1" w:rsidRPr="00DC1771" w:rsidRDefault="00DD49A1" w:rsidP="00DD49A1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  <w:shd w:val="clear" w:color="auto" w:fill="FAFAFA"/>
              </w:rPr>
            </w:pPr>
            <w:r w:rsidRPr="00DC1771">
              <w:rPr>
                <w:sz w:val="24"/>
                <w:szCs w:val="24"/>
                <w:shd w:val="clear" w:color="auto" w:fill="FAFAFA"/>
              </w:rPr>
              <w:t>«Здоровый</w:t>
            </w:r>
            <w:r w:rsidRPr="00DC1771">
              <w:rPr>
                <w:spacing w:val="-4"/>
                <w:sz w:val="24"/>
                <w:szCs w:val="24"/>
                <w:shd w:val="clear" w:color="auto" w:fill="FAFAFA"/>
              </w:rPr>
              <w:t xml:space="preserve"> </w:t>
            </w:r>
            <w:r w:rsidRPr="00DC1771">
              <w:rPr>
                <w:sz w:val="24"/>
                <w:szCs w:val="24"/>
                <w:shd w:val="clear" w:color="auto" w:fill="FAFAFA"/>
              </w:rPr>
              <w:t>образ</w:t>
            </w:r>
            <w:r w:rsidRPr="00DC1771">
              <w:rPr>
                <w:spacing w:val="1"/>
                <w:sz w:val="24"/>
                <w:szCs w:val="24"/>
                <w:shd w:val="clear" w:color="auto" w:fill="FAFAFA"/>
              </w:rPr>
              <w:t xml:space="preserve"> </w:t>
            </w:r>
            <w:r w:rsidRPr="00DC1771">
              <w:rPr>
                <w:sz w:val="24"/>
                <w:szCs w:val="24"/>
                <w:shd w:val="clear" w:color="auto" w:fill="FAFAFA"/>
              </w:rPr>
              <w:t>жизни»</w:t>
            </w:r>
          </w:p>
          <w:p w:rsidR="009666E0" w:rsidRPr="00DC1771" w:rsidRDefault="00DD49A1" w:rsidP="001664D1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«Профилактика</w:t>
            </w:r>
            <w:r w:rsidRPr="00DC1771">
              <w:rPr>
                <w:spacing w:val="-2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и</w:t>
            </w:r>
            <w:r w:rsidRPr="00DC1771">
              <w:rPr>
                <w:spacing w:val="-5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безопасность»</w:t>
            </w:r>
          </w:p>
        </w:tc>
      </w:tr>
      <w:tr w:rsidR="009666E0" w:rsidRPr="001664D1" w:rsidTr="00F04B43">
        <w:trPr>
          <w:trHeight w:val="2104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66E0" w:rsidRPr="00DC1771" w:rsidRDefault="00DC1771" w:rsidP="008054D3">
            <w:pPr>
              <w:pStyle w:val="TableParagraph"/>
              <w:widowControl w:val="0"/>
              <w:autoSpaceDE w:val="0"/>
              <w:autoSpaceDN w:val="0"/>
              <w:ind w:left="14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14.06.2024</w:t>
            </w:r>
          </w:p>
        </w:tc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2852" w:rsidRPr="00DC1771" w:rsidRDefault="000B2852" w:rsidP="000B2852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b/>
                <w:spacing w:val="1"/>
                <w:sz w:val="24"/>
                <w:szCs w:val="24"/>
              </w:rPr>
            </w:pPr>
            <w:r w:rsidRPr="00DC1771">
              <w:rPr>
                <w:b/>
                <w:sz w:val="24"/>
                <w:szCs w:val="24"/>
              </w:rPr>
              <w:t>День</w:t>
            </w:r>
            <w:r w:rsidRPr="00DC177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C1771">
              <w:rPr>
                <w:b/>
                <w:sz w:val="24"/>
                <w:szCs w:val="24"/>
              </w:rPr>
              <w:t>РОДНОГО КРАЯ</w:t>
            </w:r>
          </w:p>
          <w:p w:rsidR="000B2852" w:rsidRPr="00DC1771" w:rsidRDefault="000B2852" w:rsidP="000B2852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Квест</w:t>
            </w:r>
            <w:r w:rsidRPr="00DC1771">
              <w:rPr>
                <w:spacing w:val="20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«7 чудес Архангельской области»</w:t>
            </w:r>
          </w:p>
          <w:p w:rsidR="000B2852" w:rsidRPr="00DC1771" w:rsidRDefault="000B2852" w:rsidP="000B2852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Конкурс</w:t>
            </w:r>
            <w:r w:rsidRPr="00DC1771">
              <w:rPr>
                <w:spacing w:val="28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поделок</w:t>
            </w:r>
            <w:r w:rsidRPr="00DC1771">
              <w:rPr>
                <w:spacing w:val="29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из</w:t>
            </w:r>
            <w:r w:rsidRPr="00DC1771">
              <w:rPr>
                <w:spacing w:val="29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 xml:space="preserve">природного материала </w:t>
            </w:r>
          </w:p>
          <w:p w:rsidR="009666E0" w:rsidRPr="00DC1771" w:rsidRDefault="000B2852" w:rsidP="000B2852">
            <w:pPr>
              <w:pStyle w:val="TableParagraph"/>
              <w:widowControl w:val="0"/>
              <w:tabs>
                <w:tab w:val="left" w:pos="2194"/>
              </w:tabs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  <w:r w:rsidRPr="00DC1771">
              <w:rPr>
                <w:spacing w:val="3"/>
                <w:sz w:val="24"/>
                <w:szCs w:val="24"/>
              </w:rPr>
              <w:t xml:space="preserve">Посещение </w:t>
            </w:r>
            <w:r w:rsidR="009C7158" w:rsidRPr="00DC1771">
              <w:rPr>
                <w:spacing w:val="3"/>
                <w:sz w:val="24"/>
                <w:szCs w:val="24"/>
              </w:rPr>
              <w:t xml:space="preserve">краеведческого </w:t>
            </w:r>
            <w:r w:rsidRPr="00DC1771">
              <w:rPr>
                <w:spacing w:val="3"/>
                <w:sz w:val="24"/>
                <w:szCs w:val="24"/>
              </w:rPr>
              <w:t>музея</w:t>
            </w:r>
            <w:r w:rsidRPr="00DC1771">
              <w:rPr>
                <w:sz w:val="24"/>
                <w:szCs w:val="24"/>
              </w:rPr>
              <w:t xml:space="preserve"> </w:t>
            </w:r>
          </w:p>
          <w:p w:rsidR="000428DF" w:rsidRPr="00DC1771" w:rsidRDefault="000428DF" w:rsidP="000428DF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 xml:space="preserve">Акция </w:t>
            </w:r>
            <w:r w:rsidRPr="00DC1771">
              <w:rPr>
                <w:color w:val="000000"/>
                <w:sz w:val="24"/>
                <w:szCs w:val="24"/>
              </w:rPr>
              <w:t>«Когда семья вместе – так и душа на месте!»:</w:t>
            </w:r>
          </w:p>
          <w:p w:rsidR="000428DF" w:rsidRPr="001664D1" w:rsidRDefault="000428DF" w:rsidP="000428DF">
            <w:pPr>
              <w:pStyle w:val="TableParagraph"/>
              <w:widowControl w:val="0"/>
              <w:tabs>
                <w:tab w:val="left" w:pos="2194"/>
              </w:tabs>
              <w:autoSpaceDE w:val="0"/>
              <w:autoSpaceDN w:val="0"/>
              <w:spacing w:before="0" w:line="240" w:lineRule="auto"/>
              <w:rPr>
                <w:color w:val="000000"/>
                <w:sz w:val="24"/>
                <w:szCs w:val="24"/>
              </w:rPr>
            </w:pPr>
            <w:r w:rsidRPr="00DC1771">
              <w:rPr>
                <w:color w:val="000000"/>
                <w:sz w:val="24"/>
                <w:szCs w:val="24"/>
              </w:rPr>
              <w:t xml:space="preserve">Книжная выставка «В семье лад – не нужен и </w:t>
            </w:r>
            <w:r w:rsidR="00D81549" w:rsidRPr="00DC1771">
              <w:rPr>
                <w:color w:val="000000"/>
                <w:sz w:val="24"/>
                <w:szCs w:val="24"/>
              </w:rPr>
              <w:t xml:space="preserve">клад»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66E0" w:rsidRPr="00DC1771" w:rsidRDefault="00AF5091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DC1771">
              <w:rPr>
                <w:sz w:val="24"/>
                <w:szCs w:val="24"/>
                <w:lang w:val="en-US"/>
              </w:rPr>
              <w:t>1-2</w:t>
            </w:r>
            <w:r w:rsidR="009666E0" w:rsidRPr="00DC1771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="009666E0" w:rsidRPr="00DC1771">
              <w:rPr>
                <w:sz w:val="24"/>
                <w:szCs w:val="24"/>
                <w:lang w:val="en-US"/>
              </w:rPr>
              <w:t>отряд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3A0A13" w:rsidRPr="001664D1" w:rsidRDefault="00AF5091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pacing w:val="-57"/>
                <w:sz w:val="24"/>
                <w:szCs w:val="24"/>
              </w:rPr>
            </w:pPr>
            <w:r w:rsidRPr="001664D1">
              <w:rPr>
                <w:sz w:val="24"/>
                <w:szCs w:val="24"/>
              </w:rPr>
              <w:t>«Ключевые мероприятия</w:t>
            </w:r>
            <w:r w:rsidRPr="001664D1">
              <w:rPr>
                <w:spacing w:val="-57"/>
                <w:sz w:val="24"/>
                <w:szCs w:val="24"/>
              </w:rPr>
              <w:t xml:space="preserve"> </w:t>
            </w:r>
          </w:p>
          <w:p w:rsidR="009666E0" w:rsidRPr="001664D1" w:rsidRDefault="00AF5091" w:rsidP="009C7158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664D1">
              <w:rPr>
                <w:sz w:val="24"/>
                <w:szCs w:val="24"/>
              </w:rPr>
              <w:t>детского</w:t>
            </w:r>
            <w:r w:rsidRPr="001664D1">
              <w:rPr>
                <w:spacing w:val="5"/>
                <w:sz w:val="24"/>
                <w:szCs w:val="24"/>
              </w:rPr>
              <w:t xml:space="preserve"> </w:t>
            </w:r>
            <w:r w:rsidRPr="001664D1">
              <w:rPr>
                <w:sz w:val="24"/>
                <w:szCs w:val="24"/>
              </w:rPr>
              <w:t>лагеря»</w:t>
            </w:r>
          </w:p>
          <w:p w:rsidR="009666E0" w:rsidRPr="001664D1" w:rsidRDefault="009666E0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664D1">
              <w:rPr>
                <w:sz w:val="24"/>
                <w:szCs w:val="24"/>
              </w:rPr>
              <w:t>«Отрядная</w:t>
            </w:r>
            <w:r w:rsidRPr="001664D1">
              <w:rPr>
                <w:spacing w:val="-4"/>
                <w:sz w:val="24"/>
                <w:szCs w:val="24"/>
              </w:rPr>
              <w:t xml:space="preserve"> </w:t>
            </w:r>
            <w:r w:rsidRPr="001664D1">
              <w:rPr>
                <w:sz w:val="24"/>
                <w:szCs w:val="24"/>
              </w:rPr>
              <w:t>работа»</w:t>
            </w:r>
          </w:p>
          <w:p w:rsidR="009666E0" w:rsidRPr="001664D1" w:rsidRDefault="00EC5E4C" w:rsidP="001664D1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664D1">
              <w:rPr>
                <w:sz w:val="24"/>
                <w:szCs w:val="24"/>
              </w:rPr>
              <w:t>«Коллективно-творческое</w:t>
            </w:r>
            <w:r w:rsidRPr="001664D1">
              <w:rPr>
                <w:spacing w:val="-5"/>
                <w:sz w:val="24"/>
                <w:szCs w:val="24"/>
              </w:rPr>
              <w:t xml:space="preserve"> </w:t>
            </w:r>
            <w:r w:rsidRPr="001664D1">
              <w:rPr>
                <w:sz w:val="24"/>
                <w:szCs w:val="24"/>
              </w:rPr>
              <w:t>дело»</w:t>
            </w:r>
          </w:p>
          <w:p w:rsidR="001664D1" w:rsidRPr="001664D1" w:rsidRDefault="001664D1" w:rsidP="001664D1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664D1">
              <w:rPr>
                <w:sz w:val="24"/>
                <w:szCs w:val="24"/>
              </w:rPr>
              <w:t>«Экскурсии</w:t>
            </w:r>
            <w:r w:rsidRPr="001664D1">
              <w:rPr>
                <w:spacing w:val="-3"/>
                <w:sz w:val="24"/>
                <w:szCs w:val="24"/>
              </w:rPr>
              <w:t xml:space="preserve"> </w:t>
            </w:r>
            <w:r w:rsidRPr="001664D1">
              <w:rPr>
                <w:sz w:val="24"/>
                <w:szCs w:val="24"/>
              </w:rPr>
              <w:t>и</w:t>
            </w:r>
            <w:r w:rsidRPr="001664D1">
              <w:rPr>
                <w:spacing w:val="-3"/>
                <w:sz w:val="24"/>
                <w:szCs w:val="24"/>
              </w:rPr>
              <w:t xml:space="preserve"> </w:t>
            </w:r>
            <w:r w:rsidRPr="001664D1">
              <w:rPr>
                <w:sz w:val="24"/>
                <w:szCs w:val="24"/>
              </w:rPr>
              <w:t>походы»</w:t>
            </w:r>
          </w:p>
        </w:tc>
      </w:tr>
      <w:tr w:rsidR="009666E0" w:rsidRPr="00DC1771" w:rsidTr="00F04B43">
        <w:trPr>
          <w:trHeight w:val="141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66E0" w:rsidRPr="00DC1771" w:rsidRDefault="00DC1771" w:rsidP="008054D3">
            <w:pPr>
              <w:pStyle w:val="TableParagraph"/>
              <w:widowControl w:val="0"/>
              <w:autoSpaceDE w:val="0"/>
              <w:autoSpaceDN w:val="0"/>
              <w:spacing w:before="49"/>
              <w:ind w:left="14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15.06.2024</w:t>
            </w:r>
          </w:p>
        </w:tc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2852" w:rsidRPr="00DC1771" w:rsidRDefault="000B2852" w:rsidP="000B2852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b/>
                <w:spacing w:val="1"/>
                <w:sz w:val="24"/>
                <w:szCs w:val="24"/>
              </w:rPr>
            </w:pPr>
            <w:r w:rsidRPr="00DC1771">
              <w:rPr>
                <w:b/>
                <w:sz w:val="24"/>
                <w:szCs w:val="24"/>
              </w:rPr>
              <w:t>День</w:t>
            </w:r>
            <w:r w:rsidRPr="00DC177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C1771">
              <w:rPr>
                <w:b/>
                <w:sz w:val="24"/>
                <w:szCs w:val="24"/>
              </w:rPr>
              <w:t>СЕМЬИ</w:t>
            </w:r>
          </w:p>
          <w:p w:rsidR="000B2852" w:rsidRPr="00DC1771" w:rsidRDefault="000B2852" w:rsidP="000B2852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Игра</w:t>
            </w:r>
            <w:r w:rsidRPr="00DC1771">
              <w:rPr>
                <w:spacing w:val="47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по</w:t>
            </w:r>
            <w:r w:rsidRPr="00DC1771">
              <w:rPr>
                <w:spacing w:val="49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станциям</w:t>
            </w:r>
            <w:r w:rsidRPr="00DC1771">
              <w:rPr>
                <w:spacing w:val="48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на</w:t>
            </w:r>
            <w:r w:rsidRPr="00DC1771">
              <w:rPr>
                <w:spacing w:val="49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тему</w:t>
            </w:r>
            <w:r w:rsidRPr="00DC1771">
              <w:rPr>
                <w:spacing w:val="46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семьи</w:t>
            </w:r>
          </w:p>
          <w:p w:rsidR="009C7158" w:rsidRPr="00DC1771" w:rsidRDefault="009C7158" w:rsidP="000B2852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 xml:space="preserve">Беседа «Семья ‒ маленькая страна.  </w:t>
            </w:r>
            <w:r w:rsidRPr="00DC1771">
              <w:rPr>
                <w:bCs/>
                <w:sz w:val="24"/>
                <w:szCs w:val="24"/>
              </w:rPr>
              <w:t>Правила счастливой семьи»</w:t>
            </w:r>
            <w:r w:rsidRPr="00DC1771">
              <w:rPr>
                <w:sz w:val="24"/>
                <w:szCs w:val="24"/>
              </w:rPr>
              <w:t xml:space="preserve"> </w:t>
            </w:r>
          </w:p>
          <w:p w:rsidR="00EE36D1" w:rsidRDefault="000B2852" w:rsidP="000B2852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color w:val="000000"/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Выставка</w:t>
            </w:r>
            <w:r w:rsidRPr="00DC1771">
              <w:rPr>
                <w:spacing w:val="-4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рисунков</w:t>
            </w:r>
            <w:r w:rsidR="0087332C" w:rsidRPr="00DC1771">
              <w:rPr>
                <w:spacing w:val="2"/>
                <w:sz w:val="24"/>
                <w:szCs w:val="24"/>
              </w:rPr>
              <w:t xml:space="preserve">, фотографий </w:t>
            </w:r>
            <w:r w:rsidR="000428DF" w:rsidRPr="00DC1771">
              <w:rPr>
                <w:color w:val="000000"/>
                <w:sz w:val="24"/>
                <w:szCs w:val="24"/>
              </w:rPr>
              <w:t>«Что может быть семьи дороже?»</w:t>
            </w:r>
          </w:p>
          <w:p w:rsidR="000428DF" w:rsidRPr="00DC1771" w:rsidRDefault="000428DF" w:rsidP="000428DF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  <w:r w:rsidRPr="00DC1771">
              <w:rPr>
                <w:color w:val="000000"/>
                <w:sz w:val="24"/>
                <w:szCs w:val="24"/>
              </w:rPr>
              <w:t>Награждение участников Акции</w:t>
            </w:r>
            <w:r w:rsidR="00275118">
              <w:rPr>
                <w:color w:val="000000"/>
                <w:sz w:val="24"/>
                <w:szCs w:val="24"/>
              </w:rPr>
              <w:t xml:space="preserve"> «Когда семья вместе – так и душа на месте!»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66E0" w:rsidRPr="00DC1771" w:rsidRDefault="0037218B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DC1771">
              <w:rPr>
                <w:sz w:val="24"/>
                <w:szCs w:val="24"/>
                <w:lang w:val="en-US"/>
              </w:rPr>
              <w:t>1-2</w:t>
            </w:r>
            <w:r w:rsidR="009666E0" w:rsidRPr="00DC1771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="009666E0" w:rsidRPr="00DC1771">
              <w:rPr>
                <w:sz w:val="24"/>
                <w:szCs w:val="24"/>
                <w:lang w:val="en-US"/>
              </w:rPr>
              <w:t>отряд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9666E0" w:rsidRPr="00DC1771" w:rsidRDefault="009666E0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«Отрядная</w:t>
            </w:r>
            <w:r w:rsidRPr="00DC1771">
              <w:rPr>
                <w:spacing w:val="-4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работа»</w:t>
            </w:r>
          </w:p>
          <w:p w:rsidR="003A0A13" w:rsidRPr="00DC1771" w:rsidRDefault="009666E0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«Ключевые мероприятия</w:t>
            </w:r>
          </w:p>
          <w:p w:rsidR="009666E0" w:rsidRPr="00DC1771" w:rsidRDefault="009666E0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pacing w:val="-57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детского</w:t>
            </w:r>
            <w:r w:rsidRPr="00DC1771">
              <w:rPr>
                <w:spacing w:val="5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лагеря»</w:t>
            </w:r>
          </w:p>
          <w:p w:rsidR="009666E0" w:rsidRPr="00DC1771" w:rsidRDefault="009666E0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«Работа</w:t>
            </w:r>
            <w:r w:rsidRPr="00DC1771">
              <w:rPr>
                <w:spacing w:val="-2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с</w:t>
            </w:r>
            <w:r w:rsidRPr="00DC1771">
              <w:rPr>
                <w:spacing w:val="-2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родителями»</w:t>
            </w:r>
          </w:p>
        </w:tc>
      </w:tr>
      <w:tr w:rsidR="009666E0" w:rsidRPr="00DC1771" w:rsidTr="00F04B43">
        <w:trPr>
          <w:trHeight w:val="322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66E0" w:rsidRPr="00DC1771" w:rsidRDefault="00DC1771" w:rsidP="008054D3">
            <w:pPr>
              <w:pStyle w:val="TableParagraph"/>
              <w:widowControl w:val="0"/>
              <w:autoSpaceDE w:val="0"/>
              <w:autoSpaceDN w:val="0"/>
              <w:ind w:left="14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17.06.2024</w:t>
            </w:r>
          </w:p>
        </w:tc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2852" w:rsidRPr="00DC1771" w:rsidRDefault="000B2852" w:rsidP="000B2852">
            <w:pPr>
              <w:rPr>
                <w:kern w:val="0"/>
                <w:sz w:val="24"/>
                <w:szCs w:val="24"/>
              </w:rPr>
            </w:pPr>
            <w:r w:rsidRPr="00DC1771">
              <w:rPr>
                <w:b/>
                <w:bCs/>
                <w:sz w:val="24"/>
                <w:szCs w:val="24"/>
              </w:rPr>
              <w:t>День ВЕЖЛИВОСТИ</w:t>
            </w:r>
          </w:p>
          <w:p w:rsidR="00176B7A" w:rsidRDefault="00176B7A" w:rsidP="00176B7A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Торжественная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линейка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«Внос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флага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РФ», исполнения Гимна РФ.</w:t>
            </w:r>
          </w:p>
          <w:p w:rsidR="000B2852" w:rsidRPr="00DC1771" w:rsidRDefault="000B2852" w:rsidP="000B2852">
            <w:pPr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Турнир вежливости «Великая сила волшебных слов»</w:t>
            </w:r>
          </w:p>
          <w:p w:rsidR="009666E0" w:rsidRPr="00DC1771" w:rsidRDefault="00F04B43" w:rsidP="001664D1">
            <w:pPr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Беседа «Великая сила волшебных слов»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66E0" w:rsidRPr="00DC1771" w:rsidRDefault="00AF5091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DC1771">
              <w:rPr>
                <w:sz w:val="24"/>
                <w:szCs w:val="24"/>
                <w:lang w:val="en-US"/>
              </w:rPr>
              <w:t>1-2</w:t>
            </w:r>
            <w:r w:rsidR="009666E0" w:rsidRPr="00DC1771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="009666E0" w:rsidRPr="00DC1771">
              <w:rPr>
                <w:sz w:val="24"/>
                <w:szCs w:val="24"/>
                <w:lang w:val="en-US"/>
              </w:rPr>
              <w:t>отряд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3A0A13" w:rsidRPr="00DC1771" w:rsidRDefault="009666E0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«Ключевые мероприятия</w:t>
            </w:r>
          </w:p>
          <w:p w:rsidR="009666E0" w:rsidRPr="00DC1771" w:rsidRDefault="009666E0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pacing w:val="-57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детского</w:t>
            </w:r>
            <w:r w:rsidRPr="00DC1771">
              <w:rPr>
                <w:spacing w:val="5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лагеря»</w:t>
            </w:r>
          </w:p>
          <w:p w:rsidR="00EE36D1" w:rsidRPr="00DC1771" w:rsidRDefault="00EE36D1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«Работа</w:t>
            </w:r>
            <w:r w:rsidRPr="00DC1771">
              <w:rPr>
                <w:spacing w:val="-2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с</w:t>
            </w:r>
            <w:r w:rsidRPr="00DC1771">
              <w:rPr>
                <w:spacing w:val="-2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родителями»</w:t>
            </w:r>
          </w:p>
          <w:p w:rsidR="00EC5E4C" w:rsidRPr="00DC1771" w:rsidRDefault="00EC5E4C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E36D1" w:rsidRPr="00DC1771" w:rsidTr="00F04B43">
        <w:trPr>
          <w:trHeight w:val="75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E36D1" w:rsidRPr="00DC1771" w:rsidRDefault="00DC1771" w:rsidP="008054D3">
            <w:pPr>
              <w:pStyle w:val="TableParagraph"/>
              <w:widowControl w:val="0"/>
              <w:autoSpaceDE w:val="0"/>
              <w:autoSpaceDN w:val="0"/>
              <w:ind w:left="14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18.06.2024</w:t>
            </w:r>
          </w:p>
        </w:tc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2852" w:rsidRPr="00DC1771" w:rsidRDefault="000B2852" w:rsidP="000B2852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b/>
                <w:spacing w:val="1"/>
                <w:sz w:val="24"/>
                <w:szCs w:val="24"/>
              </w:rPr>
            </w:pPr>
            <w:r w:rsidRPr="00DC1771">
              <w:rPr>
                <w:b/>
                <w:sz w:val="24"/>
                <w:szCs w:val="24"/>
              </w:rPr>
              <w:t>День</w:t>
            </w:r>
            <w:r w:rsidRPr="00DC177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C1771">
              <w:rPr>
                <w:b/>
                <w:sz w:val="24"/>
                <w:szCs w:val="24"/>
              </w:rPr>
              <w:t xml:space="preserve">ЭКОЛОГИИ </w:t>
            </w:r>
          </w:p>
          <w:p w:rsidR="000B2852" w:rsidRPr="00DC1771" w:rsidRDefault="000B2852" w:rsidP="000B2852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Квест</w:t>
            </w:r>
            <w:r w:rsidRPr="00DC1771">
              <w:rPr>
                <w:spacing w:val="1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–игра</w:t>
            </w:r>
            <w:r w:rsidRPr="00DC1771">
              <w:rPr>
                <w:spacing w:val="1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«Я</w:t>
            </w:r>
            <w:r w:rsidRPr="00DC1771">
              <w:rPr>
                <w:spacing w:val="1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берегу</w:t>
            </w:r>
            <w:r w:rsidRPr="00DC1771">
              <w:rPr>
                <w:spacing w:val="1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природу»</w:t>
            </w:r>
          </w:p>
          <w:p w:rsidR="000B2852" w:rsidRDefault="000B2852" w:rsidP="000B2852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bCs/>
                <w:iCs/>
                <w:sz w:val="24"/>
                <w:szCs w:val="24"/>
              </w:rPr>
            </w:pPr>
            <w:r w:rsidRPr="00DC1771">
              <w:rPr>
                <w:bCs/>
                <w:iCs/>
                <w:sz w:val="24"/>
                <w:szCs w:val="24"/>
              </w:rPr>
              <w:t>Мастер-класс «Поделки из бросового материала»</w:t>
            </w:r>
          </w:p>
          <w:p w:rsidR="00176B7A" w:rsidRPr="00176B7A" w:rsidRDefault="00176B7A" w:rsidP="000B2852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pacing w:val="3"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</w:rPr>
              <w:t>Мисс и мистер лагеря</w:t>
            </w:r>
            <w:r>
              <w:rPr>
                <w:sz w:val="24"/>
                <w:szCs w:val="24"/>
              </w:rPr>
              <w:t>»</w:t>
            </w:r>
          </w:p>
          <w:p w:rsidR="00AF5091" w:rsidRPr="00DC1771" w:rsidRDefault="000B2852" w:rsidP="000B2852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lastRenderedPageBreak/>
              <w:t>Торжественная</w:t>
            </w:r>
            <w:r w:rsidRPr="00DC1771">
              <w:rPr>
                <w:spacing w:val="12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линейка</w:t>
            </w:r>
            <w:r w:rsidRPr="00DC1771">
              <w:rPr>
                <w:spacing w:val="16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«Внос</w:t>
            </w:r>
            <w:r w:rsidRPr="00DC1771">
              <w:rPr>
                <w:spacing w:val="11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флага</w:t>
            </w:r>
            <w:r w:rsidRPr="00DC1771">
              <w:rPr>
                <w:spacing w:val="-57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РФ», исполнения Гимна РФ.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E36D1" w:rsidRPr="00DC1771" w:rsidRDefault="00AF5091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DC1771">
              <w:rPr>
                <w:sz w:val="24"/>
                <w:szCs w:val="24"/>
                <w:lang w:val="en-US"/>
              </w:rPr>
              <w:lastRenderedPageBreak/>
              <w:t>1-2</w:t>
            </w:r>
            <w:r w:rsidRPr="00DC1771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DC1771">
              <w:rPr>
                <w:sz w:val="24"/>
                <w:szCs w:val="24"/>
                <w:lang w:val="en-US"/>
              </w:rPr>
              <w:t>отряд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AF5091" w:rsidRPr="00DC1771" w:rsidRDefault="00AF5091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«Отрядная</w:t>
            </w:r>
            <w:r w:rsidRPr="00DC1771">
              <w:rPr>
                <w:spacing w:val="-4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работа»</w:t>
            </w:r>
          </w:p>
          <w:p w:rsidR="003A0A13" w:rsidRPr="00DC1771" w:rsidRDefault="00AF5091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«Ключевые мероприятия</w:t>
            </w:r>
          </w:p>
          <w:p w:rsidR="00AF5091" w:rsidRDefault="00AF5091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pacing w:val="-57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детского</w:t>
            </w:r>
            <w:r w:rsidRPr="00DC1771">
              <w:rPr>
                <w:spacing w:val="5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лагеря»</w:t>
            </w:r>
          </w:p>
          <w:p w:rsidR="007811C6" w:rsidRPr="00DC1771" w:rsidRDefault="007811C6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«Коллективно-творческое</w:t>
            </w:r>
            <w:r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дело»</w:t>
            </w:r>
          </w:p>
          <w:p w:rsidR="00EE36D1" w:rsidRPr="00DC1771" w:rsidRDefault="00EE36D1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F5091" w:rsidRPr="00DC1771" w:rsidTr="00F04B43">
        <w:trPr>
          <w:trHeight w:val="141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5091" w:rsidRPr="00DC1771" w:rsidRDefault="00DC1771" w:rsidP="008054D3">
            <w:pPr>
              <w:pStyle w:val="TableParagraph"/>
              <w:widowControl w:val="0"/>
              <w:autoSpaceDE w:val="0"/>
              <w:autoSpaceDN w:val="0"/>
              <w:ind w:left="14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19.06.2024</w:t>
            </w:r>
          </w:p>
        </w:tc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04B43" w:rsidRPr="00DC1771" w:rsidRDefault="00984AB5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  <w:r w:rsidRPr="00DC1771">
              <w:rPr>
                <w:b/>
                <w:sz w:val="24"/>
                <w:szCs w:val="24"/>
              </w:rPr>
              <w:t xml:space="preserve">День </w:t>
            </w:r>
            <w:r w:rsidR="00651E01" w:rsidRPr="00DC1771">
              <w:rPr>
                <w:b/>
                <w:sz w:val="24"/>
                <w:szCs w:val="24"/>
              </w:rPr>
              <w:t>УВАЖЕНИЯ</w:t>
            </w:r>
          </w:p>
          <w:p w:rsidR="000B2852" w:rsidRPr="00DC1771" w:rsidRDefault="000B2852" w:rsidP="000B2852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 xml:space="preserve">Акция «Пожелания Воспитателю» </w:t>
            </w:r>
          </w:p>
          <w:p w:rsidR="00AF5091" w:rsidRDefault="000B2852" w:rsidP="00A40307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Конкурс рисунков «Улыбка воспитателя»</w:t>
            </w:r>
          </w:p>
          <w:p w:rsidR="007811C6" w:rsidRPr="00DC1771" w:rsidRDefault="007811C6" w:rsidP="00A40307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</w:rPr>
              <w:t>Мисс и мистер лагеря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5091" w:rsidRPr="00DC1771" w:rsidRDefault="00AF5091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DC1771">
              <w:rPr>
                <w:sz w:val="24"/>
                <w:szCs w:val="24"/>
                <w:lang w:val="en-US"/>
              </w:rPr>
              <w:t>1-2</w:t>
            </w:r>
            <w:r w:rsidRPr="00DC1771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DC1771">
              <w:rPr>
                <w:sz w:val="24"/>
                <w:szCs w:val="24"/>
                <w:lang w:val="en-US"/>
              </w:rPr>
              <w:t>отряд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3A0A13" w:rsidRPr="00DC1771" w:rsidRDefault="00AF5091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pacing w:val="-57"/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«Ключевые мероприятия</w:t>
            </w:r>
            <w:r w:rsidRPr="00DC1771">
              <w:rPr>
                <w:spacing w:val="-57"/>
                <w:sz w:val="24"/>
                <w:szCs w:val="24"/>
              </w:rPr>
              <w:t xml:space="preserve"> </w:t>
            </w:r>
          </w:p>
          <w:p w:rsidR="00AF5091" w:rsidRPr="00DC1771" w:rsidRDefault="00AF5091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детского</w:t>
            </w:r>
            <w:r w:rsidRPr="00DC1771">
              <w:rPr>
                <w:spacing w:val="5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лагеря»</w:t>
            </w:r>
          </w:p>
          <w:p w:rsidR="00AF5091" w:rsidRPr="00DC1771" w:rsidRDefault="00AF5091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«Отрядная</w:t>
            </w:r>
            <w:r w:rsidRPr="00DC1771">
              <w:rPr>
                <w:spacing w:val="-4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работа»</w:t>
            </w:r>
          </w:p>
          <w:p w:rsidR="00AF5091" w:rsidRPr="00DC1771" w:rsidRDefault="00EC5E4C" w:rsidP="00651E01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«</w:t>
            </w:r>
            <w:r w:rsidRPr="00DC1771">
              <w:rPr>
                <w:sz w:val="24"/>
                <w:szCs w:val="24"/>
                <w:lang w:val="en-US"/>
              </w:rPr>
              <w:t>Работа</w:t>
            </w:r>
            <w:r w:rsidRPr="00DC1771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DC1771">
              <w:rPr>
                <w:sz w:val="24"/>
                <w:szCs w:val="24"/>
                <w:lang w:val="en-US"/>
              </w:rPr>
              <w:t>с</w:t>
            </w:r>
            <w:r w:rsidRPr="00DC1771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="00884A5E" w:rsidRPr="00DC1771">
              <w:rPr>
                <w:sz w:val="24"/>
                <w:szCs w:val="24"/>
              </w:rPr>
              <w:t>воспитателями</w:t>
            </w:r>
            <w:r w:rsidRPr="00DC1771">
              <w:rPr>
                <w:sz w:val="24"/>
                <w:szCs w:val="24"/>
              </w:rPr>
              <w:t>»</w:t>
            </w:r>
          </w:p>
        </w:tc>
      </w:tr>
      <w:tr w:rsidR="00AF5091" w:rsidRPr="00DC1771" w:rsidTr="00F04B43">
        <w:trPr>
          <w:trHeight w:val="141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5091" w:rsidRPr="00DC1771" w:rsidRDefault="00DC1771" w:rsidP="008054D3">
            <w:pPr>
              <w:pStyle w:val="TableParagraph"/>
              <w:widowControl w:val="0"/>
              <w:autoSpaceDE w:val="0"/>
              <w:autoSpaceDN w:val="0"/>
              <w:ind w:left="14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20.06.2024</w:t>
            </w:r>
          </w:p>
        </w:tc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2852" w:rsidRPr="00DC1771" w:rsidRDefault="000B2852" w:rsidP="000B2852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b/>
                <w:sz w:val="24"/>
                <w:szCs w:val="24"/>
              </w:rPr>
            </w:pPr>
            <w:r w:rsidRPr="00DC1771">
              <w:rPr>
                <w:b/>
                <w:sz w:val="24"/>
                <w:szCs w:val="24"/>
              </w:rPr>
              <w:t>День МУЗЫКИ</w:t>
            </w:r>
          </w:p>
          <w:p w:rsidR="00F04B43" w:rsidRPr="00DC1771" w:rsidRDefault="00F04B43" w:rsidP="000B2852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Информационный час «Музыка вокруг нас»</w:t>
            </w:r>
          </w:p>
          <w:p w:rsidR="000B2852" w:rsidRPr="00DC1771" w:rsidRDefault="000B2852" w:rsidP="000B2852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Конкурс</w:t>
            </w:r>
            <w:r w:rsidRPr="00DC1771">
              <w:rPr>
                <w:sz w:val="24"/>
                <w:szCs w:val="24"/>
              </w:rPr>
              <w:tab/>
              <w:t xml:space="preserve">песни </w:t>
            </w:r>
            <w:r w:rsidRPr="00DC1771">
              <w:rPr>
                <w:spacing w:val="-2"/>
                <w:sz w:val="24"/>
                <w:szCs w:val="24"/>
              </w:rPr>
              <w:t>«Золотой</w:t>
            </w:r>
            <w:r w:rsidRPr="00DC1771">
              <w:rPr>
                <w:spacing w:val="-57"/>
                <w:sz w:val="24"/>
                <w:szCs w:val="24"/>
              </w:rPr>
              <w:t xml:space="preserve">  </w:t>
            </w:r>
            <w:r w:rsidRPr="00DC1771">
              <w:rPr>
                <w:sz w:val="24"/>
                <w:szCs w:val="24"/>
              </w:rPr>
              <w:t xml:space="preserve"> граммофон»</w:t>
            </w:r>
          </w:p>
          <w:p w:rsidR="000B2852" w:rsidRPr="00DC1771" w:rsidRDefault="000B2852" w:rsidP="000B2852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Игра</w:t>
            </w:r>
            <w:r w:rsidRPr="00DC1771">
              <w:rPr>
                <w:spacing w:val="-1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«Угадай</w:t>
            </w:r>
            <w:r w:rsidRPr="00DC1771">
              <w:rPr>
                <w:spacing w:val="-4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мелодию»</w:t>
            </w:r>
          </w:p>
          <w:p w:rsidR="000B2852" w:rsidRPr="00DC1771" w:rsidRDefault="000B2852" w:rsidP="000B2852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Проведение</w:t>
            </w:r>
            <w:r w:rsidRPr="00DC1771">
              <w:rPr>
                <w:spacing w:val="1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анкетирования</w:t>
            </w:r>
            <w:r w:rsidRPr="00DC1771">
              <w:rPr>
                <w:spacing w:val="1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среди</w:t>
            </w:r>
            <w:r w:rsidRPr="00DC1771">
              <w:rPr>
                <w:spacing w:val="1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воспитанников.</w:t>
            </w:r>
          </w:p>
          <w:p w:rsidR="00AF5091" w:rsidRPr="00DC1771" w:rsidRDefault="000B2852" w:rsidP="000B2852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Подготовка</w:t>
            </w:r>
            <w:r w:rsidRPr="00DC1771">
              <w:rPr>
                <w:spacing w:val="1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номеров</w:t>
            </w:r>
            <w:r w:rsidRPr="00DC1771">
              <w:rPr>
                <w:spacing w:val="1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к</w:t>
            </w:r>
            <w:r w:rsidRPr="00DC1771">
              <w:rPr>
                <w:spacing w:val="1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закрытию</w:t>
            </w:r>
            <w:r w:rsidRPr="00DC1771">
              <w:rPr>
                <w:spacing w:val="1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 xml:space="preserve">лагеря.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097A" w:rsidRPr="00DC1771" w:rsidRDefault="0055097A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</w:p>
          <w:p w:rsidR="0055097A" w:rsidRPr="00DC1771" w:rsidRDefault="0055097A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</w:p>
          <w:p w:rsidR="00AF5091" w:rsidRPr="00DC1771" w:rsidRDefault="0055097A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DC1771">
              <w:rPr>
                <w:sz w:val="24"/>
                <w:szCs w:val="24"/>
                <w:lang w:val="en-US"/>
              </w:rPr>
              <w:t>1</w:t>
            </w:r>
            <w:r w:rsidR="00AF5091" w:rsidRPr="00DC1771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="00AF5091" w:rsidRPr="00DC1771">
              <w:rPr>
                <w:sz w:val="24"/>
                <w:szCs w:val="24"/>
                <w:lang w:val="en-US"/>
              </w:rPr>
              <w:t>отряд</w:t>
            </w:r>
          </w:p>
          <w:p w:rsidR="0055097A" w:rsidRPr="00DC1771" w:rsidRDefault="0055097A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DC1771">
              <w:rPr>
                <w:sz w:val="24"/>
                <w:szCs w:val="24"/>
                <w:lang w:val="en-US"/>
              </w:rPr>
              <w:t>2</w:t>
            </w:r>
            <w:r w:rsidRPr="00DC1771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DC1771">
              <w:rPr>
                <w:sz w:val="24"/>
                <w:szCs w:val="24"/>
                <w:lang w:val="en-US"/>
              </w:rPr>
              <w:t>отряд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AF5091" w:rsidRPr="00DC1771" w:rsidRDefault="00AF5091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«Отрядная</w:t>
            </w:r>
            <w:r w:rsidRPr="00DC1771">
              <w:rPr>
                <w:spacing w:val="-4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работа»</w:t>
            </w:r>
          </w:p>
          <w:p w:rsidR="00AF5091" w:rsidRPr="00DC1771" w:rsidRDefault="00AF5091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</w:p>
          <w:p w:rsidR="003A0A13" w:rsidRPr="00DC1771" w:rsidRDefault="00AF5091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«Ключевые мероприятия</w:t>
            </w:r>
          </w:p>
          <w:p w:rsidR="00AF5091" w:rsidRPr="00DC1771" w:rsidRDefault="00AF5091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pacing w:val="-57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детского</w:t>
            </w:r>
            <w:r w:rsidRPr="00DC1771">
              <w:rPr>
                <w:spacing w:val="5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лагеря»</w:t>
            </w:r>
          </w:p>
          <w:p w:rsidR="00EC5E4C" w:rsidRPr="00DC1771" w:rsidRDefault="00EC5E4C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DC1771">
              <w:rPr>
                <w:sz w:val="24"/>
                <w:szCs w:val="24"/>
                <w:lang w:val="en-US"/>
              </w:rPr>
              <w:t>«Коллективно-творческое</w:t>
            </w:r>
            <w:r w:rsidRPr="00DC1771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DC1771">
              <w:rPr>
                <w:sz w:val="24"/>
                <w:szCs w:val="24"/>
                <w:lang w:val="en-US"/>
              </w:rPr>
              <w:t>дело»</w:t>
            </w:r>
          </w:p>
        </w:tc>
      </w:tr>
      <w:tr w:rsidR="00AF5091" w:rsidRPr="00DC1771" w:rsidTr="00BF65A4">
        <w:trPr>
          <w:trHeight w:val="1172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5091" w:rsidRPr="00DC1771" w:rsidRDefault="00DC1771" w:rsidP="008054D3">
            <w:pPr>
              <w:pStyle w:val="TableParagraph"/>
              <w:widowControl w:val="0"/>
              <w:autoSpaceDE w:val="0"/>
              <w:autoSpaceDN w:val="0"/>
              <w:spacing w:before="49"/>
              <w:ind w:left="14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21.06.2024</w:t>
            </w:r>
          </w:p>
        </w:tc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03E3" w:rsidRPr="00DC1771" w:rsidRDefault="00E103E3" w:rsidP="00E103E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b/>
                <w:sz w:val="24"/>
                <w:szCs w:val="24"/>
              </w:rPr>
            </w:pPr>
            <w:r w:rsidRPr="00DC1771">
              <w:rPr>
                <w:b/>
                <w:sz w:val="24"/>
                <w:szCs w:val="24"/>
              </w:rPr>
              <w:t>День ЗАКРЫТИЯ</w:t>
            </w:r>
            <w:r w:rsidRPr="00DC177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C1771">
              <w:rPr>
                <w:b/>
                <w:sz w:val="24"/>
                <w:szCs w:val="24"/>
              </w:rPr>
              <w:t>ЛАГЕРЯ</w:t>
            </w:r>
          </w:p>
          <w:p w:rsidR="00E103E3" w:rsidRPr="00DC1771" w:rsidRDefault="00E103E3" w:rsidP="00E103E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pacing w:val="1"/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Конкурс рисунков «Яркое лето».</w:t>
            </w:r>
          </w:p>
          <w:p w:rsidR="00E103E3" w:rsidRPr="00DC1771" w:rsidRDefault="00E103E3" w:rsidP="00E103E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 xml:space="preserve">Фотосессия «Как нам вместе хорошо». </w:t>
            </w:r>
          </w:p>
          <w:p w:rsidR="00AF5091" w:rsidRPr="00DC1771" w:rsidRDefault="00E103E3" w:rsidP="00E103E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Подведение</w:t>
            </w:r>
            <w:r w:rsidR="004A4290">
              <w:rPr>
                <w:sz w:val="24"/>
                <w:szCs w:val="24"/>
              </w:rPr>
              <w:t xml:space="preserve"> </w:t>
            </w:r>
            <w:r w:rsidRPr="00DC1771">
              <w:rPr>
                <w:spacing w:val="-57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итогов</w:t>
            </w:r>
            <w:r w:rsidRPr="00DC1771">
              <w:rPr>
                <w:spacing w:val="-2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анкетирования.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5091" w:rsidRPr="00DC1771" w:rsidRDefault="00AF5091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DC1771">
              <w:rPr>
                <w:sz w:val="24"/>
                <w:szCs w:val="24"/>
                <w:lang w:val="en-US"/>
              </w:rPr>
              <w:t>1-2</w:t>
            </w:r>
            <w:r w:rsidRPr="00DC1771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DC1771">
              <w:rPr>
                <w:sz w:val="24"/>
                <w:szCs w:val="24"/>
                <w:lang w:val="en-US"/>
              </w:rPr>
              <w:t>отряд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3A0A13" w:rsidRPr="00DC1771" w:rsidRDefault="00AF5091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pacing w:val="-57"/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«Ключевые мероприятия</w:t>
            </w:r>
            <w:r w:rsidRPr="00DC1771">
              <w:rPr>
                <w:spacing w:val="-57"/>
                <w:sz w:val="24"/>
                <w:szCs w:val="24"/>
              </w:rPr>
              <w:t xml:space="preserve"> </w:t>
            </w:r>
          </w:p>
          <w:p w:rsidR="00AF5091" w:rsidRPr="00DC1771" w:rsidRDefault="00AF5091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детского</w:t>
            </w:r>
            <w:r w:rsidRPr="00DC1771">
              <w:rPr>
                <w:spacing w:val="5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лагеря»</w:t>
            </w:r>
          </w:p>
          <w:p w:rsidR="0055097A" w:rsidRPr="00DC1771" w:rsidRDefault="0055097A" w:rsidP="00BF65A4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«Отрядная</w:t>
            </w:r>
            <w:r w:rsidRPr="00DC1771">
              <w:rPr>
                <w:spacing w:val="-4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работа»</w:t>
            </w:r>
          </w:p>
        </w:tc>
      </w:tr>
      <w:tr w:rsidR="00AF5091" w:rsidRPr="00DC1771" w:rsidTr="00F04B43">
        <w:trPr>
          <w:trHeight w:val="141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5091" w:rsidRPr="00DC1771" w:rsidRDefault="00DC1771" w:rsidP="008054D3">
            <w:pPr>
              <w:pStyle w:val="TableParagraph"/>
              <w:widowControl w:val="0"/>
              <w:autoSpaceDE w:val="0"/>
              <w:autoSpaceDN w:val="0"/>
              <w:ind w:left="14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22.06.2024</w:t>
            </w:r>
          </w:p>
        </w:tc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03E3" w:rsidRPr="00DC1771" w:rsidRDefault="00E103E3" w:rsidP="00E103E3">
            <w:pPr>
              <w:rPr>
                <w:b/>
                <w:bCs/>
                <w:kern w:val="0"/>
                <w:sz w:val="24"/>
                <w:szCs w:val="24"/>
              </w:rPr>
            </w:pPr>
            <w:r w:rsidRPr="00DC1771">
              <w:rPr>
                <w:b/>
                <w:bCs/>
                <w:sz w:val="24"/>
                <w:szCs w:val="24"/>
              </w:rPr>
              <w:t>День ПАМЯТИ</w:t>
            </w:r>
          </w:p>
          <w:p w:rsidR="00E103E3" w:rsidRPr="00DC1771" w:rsidRDefault="00E103E3" w:rsidP="00E103E3">
            <w:pPr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 xml:space="preserve">Линейка у </w:t>
            </w:r>
            <w:r w:rsidRPr="00DC1771">
              <w:rPr>
                <w:color w:val="000000"/>
                <w:sz w:val="24"/>
                <w:szCs w:val="24"/>
              </w:rPr>
              <w:t>Мемориала Великой Отечественной войны</w:t>
            </w:r>
          </w:p>
          <w:p w:rsidR="00E103E3" w:rsidRPr="00DC1771" w:rsidRDefault="00E103E3" w:rsidP="00E103E3">
            <w:pPr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Мастер-класс «Цветок памяти»</w:t>
            </w:r>
          </w:p>
          <w:p w:rsidR="0055097A" w:rsidRPr="00DC1771" w:rsidRDefault="00E103E3" w:rsidP="00E103E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Торжественное закрытие лагеря. Вручение грамот и дипломов.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5091" w:rsidRPr="00DC1771" w:rsidRDefault="0055097A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DC1771">
              <w:rPr>
                <w:sz w:val="24"/>
                <w:szCs w:val="24"/>
                <w:lang w:val="en-US"/>
              </w:rPr>
              <w:t>1-2</w:t>
            </w:r>
            <w:r w:rsidR="00AF5091" w:rsidRPr="00DC1771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="00AF5091" w:rsidRPr="00DC1771">
              <w:rPr>
                <w:sz w:val="24"/>
                <w:szCs w:val="24"/>
                <w:lang w:val="en-US"/>
              </w:rPr>
              <w:t>отряд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3A0A13" w:rsidRPr="00DC1771" w:rsidRDefault="00AF5091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z w:val="24"/>
                <w:szCs w:val="24"/>
              </w:rPr>
              <w:t>«Ключевые мероприятия</w:t>
            </w:r>
          </w:p>
          <w:p w:rsidR="00AF5091" w:rsidRPr="00DC1771" w:rsidRDefault="00AF5091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spacing w:val="-57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детского</w:t>
            </w:r>
            <w:r w:rsidRPr="00DC1771">
              <w:rPr>
                <w:spacing w:val="5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лагеря»</w:t>
            </w:r>
          </w:p>
          <w:p w:rsidR="0055097A" w:rsidRPr="00DC1771" w:rsidRDefault="0055097A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C1771">
              <w:rPr>
                <w:b/>
                <w:sz w:val="24"/>
                <w:szCs w:val="24"/>
              </w:rPr>
              <w:t>«</w:t>
            </w:r>
            <w:r w:rsidRPr="00DC1771">
              <w:rPr>
                <w:sz w:val="24"/>
                <w:szCs w:val="24"/>
              </w:rPr>
              <w:t>Будущее</w:t>
            </w:r>
            <w:r w:rsidRPr="00DC1771">
              <w:rPr>
                <w:spacing w:val="-1"/>
                <w:sz w:val="24"/>
                <w:szCs w:val="24"/>
              </w:rPr>
              <w:t xml:space="preserve"> </w:t>
            </w:r>
            <w:r w:rsidRPr="00DC1771">
              <w:rPr>
                <w:sz w:val="24"/>
                <w:szCs w:val="24"/>
              </w:rPr>
              <w:t>России»</w:t>
            </w:r>
          </w:p>
          <w:p w:rsidR="0055097A" w:rsidRPr="00DC1771" w:rsidRDefault="0055097A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</w:p>
          <w:p w:rsidR="0055097A" w:rsidRPr="00DC1771" w:rsidRDefault="0055097A" w:rsidP="008054D3">
            <w:pPr>
              <w:pStyle w:val="TableParagraph"/>
              <w:widowControl w:val="0"/>
              <w:autoSpaceDE w:val="0"/>
              <w:autoSpaceDN w:val="0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2E42EB" w:rsidRDefault="002E42EB" w:rsidP="002E42EB">
      <w:pPr>
        <w:rPr>
          <w:sz w:val="24"/>
        </w:rPr>
      </w:pPr>
    </w:p>
    <w:p w:rsidR="00EC5E4C" w:rsidRDefault="00EC5E4C" w:rsidP="002E42EB">
      <w:pPr>
        <w:rPr>
          <w:sz w:val="24"/>
        </w:rPr>
      </w:pPr>
    </w:p>
    <w:p w:rsidR="00EC5E4C" w:rsidRDefault="00EC5E4C" w:rsidP="002E42EB">
      <w:pPr>
        <w:rPr>
          <w:sz w:val="24"/>
        </w:rPr>
      </w:pPr>
    </w:p>
    <w:p w:rsidR="00EC5E4C" w:rsidRDefault="00EC5E4C" w:rsidP="002E42EB">
      <w:pPr>
        <w:rPr>
          <w:sz w:val="24"/>
        </w:rPr>
      </w:pPr>
    </w:p>
    <w:p w:rsidR="00EC5E4C" w:rsidRDefault="00EC5E4C" w:rsidP="002E42EB">
      <w:pPr>
        <w:rPr>
          <w:sz w:val="24"/>
        </w:rPr>
      </w:pPr>
    </w:p>
    <w:p w:rsidR="00EC5E4C" w:rsidRDefault="00EC5E4C" w:rsidP="002E42EB">
      <w:pPr>
        <w:rPr>
          <w:sz w:val="24"/>
        </w:rPr>
      </w:pPr>
    </w:p>
    <w:p w:rsidR="00EC5E4C" w:rsidRDefault="00EC5E4C" w:rsidP="002E42EB">
      <w:pPr>
        <w:rPr>
          <w:sz w:val="24"/>
        </w:rPr>
      </w:pPr>
    </w:p>
    <w:p w:rsidR="00EC5E4C" w:rsidRDefault="00EC5E4C" w:rsidP="002E42EB">
      <w:pPr>
        <w:rPr>
          <w:sz w:val="24"/>
        </w:rPr>
      </w:pPr>
    </w:p>
    <w:p w:rsidR="00EC5E4C" w:rsidRDefault="00EC5E4C" w:rsidP="002E42EB">
      <w:pPr>
        <w:rPr>
          <w:sz w:val="24"/>
        </w:rPr>
      </w:pPr>
    </w:p>
    <w:p w:rsidR="00EC5E4C" w:rsidRDefault="00EC5E4C" w:rsidP="002E42EB">
      <w:pPr>
        <w:rPr>
          <w:sz w:val="24"/>
        </w:rPr>
      </w:pPr>
    </w:p>
    <w:p w:rsidR="00EC5E4C" w:rsidRDefault="00EC5E4C" w:rsidP="002E42EB">
      <w:pPr>
        <w:rPr>
          <w:sz w:val="24"/>
        </w:rPr>
      </w:pPr>
    </w:p>
    <w:p w:rsidR="00EC5E4C" w:rsidRDefault="00EC5E4C" w:rsidP="002E42EB">
      <w:pPr>
        <w:rPr>
          <w:sz w:val="24"/>
        </w:rPr>
      </w:pPr>
    </w:p>
    <w:p w:rsidR="00EC5E4C" w:rsidRDefault="00EC5E4C" w:rsidP="002E42EB">
      <w:pPr>
        <w:rPr>
          <w:sz w:val="24"/>
        </w:rPr>
      </w:pPr>
    </w:p>
    <w:p w:rsidR="00EC5E4C" w:rsidRDefault="00EC5E4C" w:rsidP="002E42EB">
      <w:pPr>
        <w:rPr>
          <w:sz w:val="24"/>
        </w:rPr>
      </w:pPr>
    </w:p>
    <w:p w:rsidR="00EC5E4C" w:rsidRDefault="00EC5E4C" w:rsidP="002E42EB">
      <w:pPr>
        <w:rPr>
          <w:sz w:val="24"/>
        </w:rPr>
      </w:pPr>
    </w:p>
    <w:p w:rsidR="00EC5E4C" w:rsidRDefault="00EC5E4C" w:rsidP="002E42EB">
      <w:pPr>
        <w:rPr>
          <w:sz w:val="24"/>
        </w:rPr>
      </w:pPr>
    </w:p>
    <w:p w:rsidR="00EC5E4C" w:rsidRDefault="00EC5E4C" w:rsidP="002E42EB">
      <w:pPr>
        <w:rPr>
          <w:sz w:val="24"/>
        </w:rPr>
      </w:pPr>
    </w:p>
    <w:p w:rsidR="00EC5E4C" w:rsidRDefault="00EC5E4C" w:rsidP="002E42EB">
      <w:pPr>
        <w:rPr>
          <w:sz w:val="24"/>
        </w:rPr>
      </w:pPr>
    </w:p>
    <w:p w:rsidR="00EC5E4C" w:rsidRDefault="00EC5E4C" w:rsidP="002E42EB">
      <w:pPr>
        <w:rPr>
          <w:sz w:val="24"/>
        </w:rPr>
      </w:pPr>
    </w:p>
    <w:p w:rsidR="00EC5E4C" w:rsidRDefault="00EC5E4C" w:rsidP="002E42EB">
      <w:pPr>
        <w:rPr>
          <w:sz w:val="24"/>
        </w:rPr>
      </w:pPr>
    </w:p>
    <w:p w:rsidR="00EC5E4C" w:rsidRDefault="00EC5E4C" w:rsidP="002E42EB">
      <w:pPr>
        <w:rPr>
          <w:sz w:val="24"/>
        </w:rPr>
      </w:pPr>
    </w:p>
    <w:p w:rsidR="00EC5E4C" w:rsidRDefault="00EC5E4C" w:rsidP="002E42EB">
      <w:pPr>
        <w:rPr>
          <w:sz w:val="24"/>
        </w:rPr>
      </w:pPr>
    </w:p>
    <w:p w:rsidR="00EC5E4C" w:rsidRDefault="00EC5E4C" w:rsidP="002E42EB">
      <w:pPr>
        <w:rPr>
          <w:sz w:val="24"/>
        </w:rPr>
      </w:pPr>
    </w:p>
    <w:p w:rsidR="00EC5E4C" w:rsidRDefault="00EC5E4C" w:rsidP="002E42EB">
      <w:pPr>
        <w:rPr>
          <w:sz w:val="24"/>
        </w:rPr>
      </w:pPr>
    </w:p>
    <w:p w:rsidR="00EC5E4C" w:rsidRDefault="00EC5E4C" w:rsidP="002E42EB">
      <w:pPr>
        <w:rPr>
          <w:sz w:val="24"/>
        </w:rPr>
      </w:pPr>
    </w:p>
    <w:p w:rsidR="00EC5E4C" w:rsidRDefault="00EC5E4C" w:rsidP="00EC5E4C">
      <w:pPr>
        <w:sectPr w:rsidR="00EC5E4C" w:rsidSect="00EC5E4C">
          <w:pgSz w:w="11910" w:h="16840"/>
          <w:pgMar w:top="1134" w:right="850" w:bottom="1134" w:left="1701" w:header="717" w:footer="0" w:gutter="0"/>
          <w:cols w:space="720"/>
          <w:docGrid w:linePitch="299"/>
        </w:sectPr>
      </w:pPr>
    </w:p>
    <w:p w:rsidR="00EC5E4C" w:rsidRDefault="00EC5E4C" w:rsidP="00443E94">
      <w:pPr>
        <w:pStyle w:val="a0"/>
        <w:spacing w:before="89" w:line="360" w:lineRule="auto"/>
        <w:ind w:right="101"/>
      </w:pPr>
      <w:r>
        <w:rPr>
          <w:color w:val="171717"/>
        </w:rPr>
        <w:lastRenderedPageBreak/>
        <w:t>ПРИЛОЖЕНИЕ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2</w:t>
      </w:r>
    </w:p>
    <w:p w:rsidR="00EC5E4C" w:rsidRDefault="00EC5E4C" w:rsidP="00EC5E4C">
      <w:pPr>
        <w:pStyle w:val="a0"/>
        <w:spacing w:before="9"/>
        <w:rPr>
          <w:b/>
          <w:sz w:val="23"/>
        </w:rPr>
      </w:pPr>
    </w:p>
    <w:p w:rsidR="00EC5E4C" w:rsidRDefault="00EC5E4C" w:rsidP="002E32C0">
      <w:pPr>
        <w:spacing w:line="240" w:lineRule="auto"/>
        <w:jc w:val="center"/>
        <w:rPr>
          <w:b/>
          <w:sz w:val="24"/>
        </w:rPr>
      </w:pPr>
      <w:r>
        <w:rPr>
          <w:b/>
          <w:sz w:val="24"/>
        </w:rPr>
        <w:t>АНКЕТА ДЛЯ ДЕТЕЙ, ПОСЕЩАЮЩИХ ПРИШКОЛЬНЫЙ ЛАГЕРЬ С ДНЕВНЫМ</w:t>
      </w:r>
      <w:r>
        <w:rPr>
          <w:b/>
          <w:spacing w:val="-57"/>
          <w:sz w:val="24"/>
        </w:rPr>
        <w:t xml:space="preserve"> </w:t>
      </w:r>
      <w:r w:rsidR="002E32C0">
        <w:rPr>
          <w:b/>
          <w:spacing w:val="-57"/>
          <w:sz w:val="24"/>
        </w:rPr>
        <w:t xml:space="preserve"> </w:t>
      </w:r>
      <w:r w:rsidR="002E32C0">
        <w:rPr>
          <w:b/>
          <w:sz w:val="24"/>
        </w:rPr>
        <w:t xml:space="preserve"> ПРЕБЫВАНИЕМ</w:t>
      </w:r>
    </w:p>
    <w:p w:rsidR="00EC5E4C" w:rsidRDefault="00EC5E4C" w:rsidP="002E32C0">
      <w:pPr>
        <w:pStyle w:val="a0"/>
        <w:spacing w:line="240" w:lineRule="auto"/>
        <w:rPr>
          <w:b/>
          <w:sz w:val="24"/>
        </w:rPr>
      </w:pPr>
    </w:p>
    <w:p w:rsidR="00EC5E4C" w:rsidRPr="002E32C0" w:rsidRDefault="00EC5E4C" w:rsidP="002E32C0">
      <w:pPr>
        <w:spacing w:line="240" w:lineRule="auto"/>
        <w:rPr>
          <w:sz w:val="24"/>
        </w:rPr>
      </w:pPr>
      <w:r w:rsidRPr="002E32C0">
        <w:rPr>
          <w:sz w:val="24"/>
        </w:rPr>
        <w:t>Цель:</w:t>
      </w:r>
      <w:r w:rsidRPr="002E32C0">
        <w:rPr>
          <w:spacing w:val="-1"/>
          <w:sz w:val="24"/>
        </w:rPr>
        <w:t xml:space="preserve"> </w:t>
      </w:r>
      <w:r w:rsidRPr="002E32C0">
        <w:rPr>
          <w:sz w:val="24"/>
        </w:rPr>
        <w:t>анкетирования:</w:t>
      </w:r>
      <w:r w:rsidRPr="002E32C0">
        <w:rPr>
          <w:spacing w:val="-6"/>
          <w:sz w:val="24"/>
        </w:rPr>
        <w:t xml:space="preserve"> </w:t>
      </w:r>
      <w:r w:rsidRPr="002E32C0">
        <w:rPr>
          <w:sz w:val="24"/>
        </w:rPr>
        <w:t>выявить,</w:t>
      </w:r>
      <w:r w:rsidRPr="002E32C0">
        <w:rPr>
          <w:spacing w:val="-5"/>
          <w:sz w:val="24"/>
        </w:rPr>
        <w:t xml:space="preserve"> </w:t>
      </w:r>
      <w:r w:rsidRPr="002E32C0">
        <w:rPr>
          <w:sz w:val="24"/>
        </w:rPr>
        <w:t>с</w:t>
      </w:r>
      <w:r w:rsidRPr="002E32C0">
        <w:rPr>
          <w:spacing w:val="-3"/>
          <w:sz w:val="24"/>
        </w:rPr>
        <w:t xml:space="preserve"> </w:t>
      </w:r>
      <w:r w:rsidRPr="002E32C0">
        <w:rPr>
          <w:sz w:val="24"/>
        </w:rPr>
        <w:t>каким</w:t>
      </w:r>
      <w:r w:rsidRPr="002E32C0">
        <w:rPr>
          <w:spacing w:val="-2"/>
          <w:sz w:val="24"/>
        </w:rPr>
        <w:t xml:space="preserve"> </w:t>
      </w:r>
      <w:r w:rsidRPr="002E32C0">
        <w:rPr>
          <w:sz w:val="24"/>
        </w:rPr>
        <w:t>желанием</w:t>
      </w:r>
      <w:r w:rsidRPr="002E32C0">
        <w:rPr>
          <w:spacing w:val="-3"/>
          <w:sz w:val="24"/>
        </w:rPr>
        <w:t xml:space="preserve"> </w:t>
      </w:r>
      <w:r w:rsidRPr="002E32C0">
        <w:rPr>
          <w:sz w:val="24"/>
        </w:rPr>
        <w:t>и</w:t>
      </w:r>
      <w:r w:rsidRPr="002E32C0">
        <w:rPr>
          <w:spacing w:val="-6"/>
          <w:sz w:val="24"/>
        </w:rPr>
        <w:t xml:space="preserve"> </w:t>
      </w:r>
      <w:r w:rsidRPr="002E32C0">
        <w:rPr>
          <w:sz w:val="24"/>
        </w:rPr>
        <w:t>настроением</w:t>
      </w:r>
      <w:r w:rsidRPr="002E32C0">
        <w:rPr>
          <w:spacing w:val="-3"/>
          <w:sz w:val="24"/>
        </w:rPr>
        <w:t xml:space="preserve"> </w:t>
      </w:r>
      <w:r w:rsidRPr="002E32C0">
        <w:rPr>
          <w:sz w:val="24"/>
        </w:rPr>
        <w:t>воспитанники</w:t>
      </w:r>
      <w:r w:rsidRPr="002E32C0">
        <w:rPr>
          <w:spacing w:val="-5"/>
          <w:sz w:val="24"/>
        </w:rPr>
        <w:t xml:space="preserve"> </w:t>
      </w:r>
      <w:r w:rsidRPr="002E32C0">
        <w:rPr>
          <w:sz w:val="24"/>
        </w:rPr>
        <w:t>посещали</w:t>
      </w:r>
      <w:r w:rsidRPr="002E32C0">
        <w:rPr>
          <w:spacing w:val="-57"/>
          <w:sz w:val="24"/>
        </w:rPr>
        <w:t xml:space="preserve"> </w:t>
      </w:r>
      <w:r w:rsidRPr="002E32C0">
        <w:rPr>
          <w:sz w:val="24"/>
        </w:rPr>
        <w:t>лагерь.</w:t>
      </w:r>
    </w:p>
    <w:p w:rsidR="00EC5E4C" w:rsidRDefault="00EC5E4C" w:rsidP="002E32C0">
      <w:pPr>
        <w:tabs>
          <w:tab w:val="left" w:pos="3015"/>
        </w:tabs>
        <w:spacing w:line="240" w:lineRule="auto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проведения:</w:t>
      </w:r>
      <w:r>
        <w:rPr>
          <w:sz w:val="24"/>
          <w:u w:val="single"/>
        </w:rPr>
        <w:tab/>
      </w:r>
      <w:r>
        <w:rPr>
          <w:sz w:val="24"/>
        </w:rPr>
        <w:t>года</w:t>
      </w:r>
    </w:p>
    <w:p w:rsidR="00EC5E4C" w:rsidRDefault="00EC5E4C" w:rsidP="002E32C0">
      <w:pPr>
        <w:pStyle w:val="a0"/>
        <w:spacing w:line="240" w:lineRule="auto"/>
        <w:rPr>
          <w:sz w:val="24"/>
        </w:rPr>
      </w:pPr>
    </w:p>
    <w:p w:rsidR="00EC5E4C" w:rsidRPr="002E32C0" w:rsidRDefault="00EC5E4C" w:rsidP="002E32C0">
      <w:pPr>
        <w:pStyle w:val="aa"/>
        <w:numPr>
          <w:ilvl w:val="0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349"/>
        </w:tabs>
        <w:ind w:left="0" w:firstLine="0"/>
        <w:jc w:val="left"/>
        <w:rPr>
          <w:sz w:val="24"/>
        </w:rPr>
      </w:pPr>
      <w:r>
        <w:rPr>
          <w:sz w:val="24"/>
        </w:rPr>
        <w:t>Понравилось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тебе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лагере?</w:t>
      </w:r>
    </w:p>
    <w:p w:rsidR="00EC5E4C" w:rsidRDefault="00EC5E4C" w:rsidP="002E32C0">
      <w:pPr>
        <w:pStyle w:val="aa"/>
        <w:numPr>
          <w:ilvl w:val="0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349"/>
          <w:tab w:val="left" w:pos="8978"/>
        </w:tabs>
        <w:ind w:left="0" w:firstLine="0"/>
        <w:jc w:val="left"/>
        <w:rPr>
          <w:sz w:val="24"/>
        </w:rPr>
      </w:pP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тебе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понравилось?</w:t>
      </w:r>
      <w:r>
        <w:rPr>
          <w:spacing w:val="-4"/>
          <w:sz w:val="24"/>
        </w:rPr>
        <w:t xml:space="preserve"> </w:t>
      </w:r>
    </w:p>
    <w:p w:rsidR="00EC5E4C" w:rsidRDefault="00EC5E4C" w:rsidP="002E32C0">
      <w:pPr>
        <w:pStyle w:val="aa"/>
        <w:numPr>
          <w:ilvl w:val="0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349"/>
        </w:tabs>
        <w:ind w:left="0" w:firstLine="0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 лагеря</w:t>
      </w:r>
      <w:r>
        <w:rPr>
          <w:spacing w:val="-1"/>
          <w:sz w:val="24"/>
        </w:rPr>
        <w:t xml:space="preserve"> </w:t>
      </w:r>
      <w:r>
        <w:rPr>
          <w:sz w:val="24"/>
        </w:rPr>
        <w:t>понравились</w:t>
      </w:r>
      <w:r>
        <w:rPr>
          <w:spacing w:val="-5"/>
          <w:sz w:val="24"/>
        </w:rPr>
        <w:t xml:space="preserve"> </w:t>
      </w:r>
      <w:r>
        <w:rPr>
          <w:sz w:val="24"/>
        </w:rPr>
        <w:t>тебе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7"/>
          <w:sz w:val="24"/>
        </w:rPr>
        <w:t xml:space="preserve"> </w:t>
      </w:r>
      <w:r>
        <w:rPr>
          <w:sz w:val="24"/>
        </w:rPr>
        <w:t>всего?</w:t>
      </w:r>
    </w:p>
    <w:p w:rsidR="00EC5E4C" w:rsidRDefault="00EC5E4C" w:rsidP="002E32C0">
      <w:pPr>
        <w:pStyle w:val="aa"/>
        <w:numPr>
          <w:ilvl w:val="0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349"/>
        </w:tabs>
        <w:ind w:left="0" w:firstLine="0"/>
        <w:jc w:val="left"/>
        <w:rPr>
          <w:sz w:val="24"/>
        </w:rPr>
      </w:pPr>
      <w:r>
        <w:rPr>
          <w:sz w:val="24"/>
        </w:rPr>
        <w:t>Что</w:t>
      </w:r>
      <w:r>
        <w:rPr>
          <w:spacing w:val="3"/>
          <w:sz w:val="24"/>
        </w:rPr>
        <w:t xml:space="preserve"> </w:t>
      </w:r>
      <w:r>
        <w:rPr>
          <w:sz w:val="24"/>
        </w:rPr>
        <w:t>увлекательное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-2"/>
          <w:sz w:val="24"/>
        </w:rPr>
        <w:t xml:space="preserve"> </w:t>
      </w:r>
      <w:r>
        <w:rPr>
          <w:sz w:val="24"/>
        </w:rPr>
        <w:t>тебе</w:t>
      </w:r>
      <w:r>
        <w:rPr>
          <w:spacing w:val="-2"/>
          <w:sz w:val="24"/>
        </w:rPr>
        <w:t xml:space="preserve"> </w:t>
      </w:r>
      <w:r>
        <w:rPr>
          <w:sz w:val="24"/>
        </w:rPr>
        <w:t>запомнилось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лагере?</w:t>
      </w:r>
      <w:r>
        <w:rPr>
          <w:spacing w:val="-6"/>
          <w:sz w:val="24"/>
        </w:rPr>
        <w:t xml:space="preserve"> </w:t>
      </w:r>
      <w:r>
        <w:rPr>
          <w:sz w:val="24"/>
        </w:rPr>
        <w:t>Твоим</w:t>
      </w:r>
      <w:r>
        <w:rPr>
          <w:spacing w:val="-3"/>
          <w:sz w:val="24"/>
        </w:rPr>
        <w:t xml:space="preserve"> </w:t>
      </w:r>
      <w:r>
        <w:rPr>
          <w:sz w:val="24"/>
        </w:rPr>
        <w:t>друзьям?</w:t>
      </w:r>
      <w:r>
        <w:rPr>
          <w:spacing w:val="-7"/>
          <w:sz w:val="24"/>
        </w:rPr>
        <w:t xml:space="preserve"> </w:t>
      </w:r>
      <w:r>
        <w:rPr>
          <w:sz w:val="24"/>
        </w:rPr>
        <w:t>(твое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мнение)</w:t>
      </w:r>
    </w:p>
    <w:p w:rsidR="00EC5E4C" w:rsidRPr="002E32C0" w:rsidRDefault="00EC5E4C" w:rsidP="002E32C0">
      <w:pPr>
        <w:pStyle w:val="aa"/>
        <w:numPr>
          <w:ilvl w:val="0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407"/>
          <w:tab w:val="left" w:pos="9035"/>
        </w:tabs>
        <w:ind w:left="0" w:firstLine="0"/>
        <w:jc w:val="left"/>
        <w:rPr>
          <w:sz w:val="19"/>
        </w:rPr>
      </w:pPr>
      <w:r w:rsidRPr="002E32C0">
        <w:rPr>
          <w:sz w:val="24"/>
        </w:rPr>
        <w:t>Что</w:t>
      </w:r>
      <w:r w:rsidRPr="002E32C0">
        <w:rPr>
          <w:spacing w:val="-6"/>
          <w:sz w:val="24"/>
        </w:rPr>
        <w:t xml:space="preserve"> </w:t>
      </w:r>
      <w:r w:rsidRPr="002E32C0">
        <w:rPr>
          <w:sz w:val="24"/>
        </w:rPr>
        <w:t>обязательно</w:t>
      </w:r>
      <w:r w:rsidRPr="002E32C0">
        <w:rPr>
          <w:spacing w:val="3"/>
          <w:sz w:val="24"/>
        </w:rPr>
        <w:t xml:space="preserve"> </w:t>
      </w:r>
      <w:r w:rsidRPr="002E32C0">
        <w:rPr>
          <w:sz w:val="24"/>
        </w:rPr>
        <w:t>должно быть</w:t>
      </w:r>
      <w:r w:rsidRPr="002E32C0">
        <w:rPr>
          <w:spacing w:val="-5"/>
          <w:sz w:val="24"/>
        </w:rPr>
        <w:t xml:space="preserve"> </w:t>
      </w:r>
      <w:r w:rsidRPr="002E32C0">
        <w:rPr>
          <w:sz w:val="24"/>
        </w:rPr>
        <w:t>в</w:t>
      </w:r>
      <w:r w:rsidRPr="002E32C0">
        <w:rPr>
          <w:spacing w:val="2"/>
          <w:sz w:val="24"/>
        </w:rPr>
        <w:t xml:space="preserve"> </w:t>
      </w:r>
      <w:r w:rsidRPr="002E32C0">
        <w:rPr>
          <w:sz w:val="24"/>
        </w:rPr>
        <w:t>лагере?</w:t>
      </w:r>
      <w:r w:rsidRPr="002E32C0">
        <w:rPr>
          <w:spacing w:val="-4"/>
          <w:sz w:val="24"/>
        </w:rPr>
        <w:t xml:space="preserve"> </w:t>
      </w:r>
    </w:p>
    <w:p w:rsidR="00EC5E4C" w:rsidRDefault="00EC5E4C" w:rsidP="002E32C0">
      <w:pPr>
        <w:pStyle w:val="aa"/>
        <w:numPr>
          <w:ilvl w:val="0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349"/>
          <w:tab w:val="left" w:pos="8403"/>
        </w:tabs>
        <w:ind w:left="0" w:firstLine="0"/>
        <w:jc w:val="left"/>
        <w:rPr>
          <w:sz w:val="24"/>
        </w:rPr>
      </w:pPr>
      <w:r>
        <w:rPr>
          <w:sz w:val="24"/>
        </w:rPr>
        <w:t>Сбылись</w:t>
      </w:r>
      <w:r>
        <w:rPr>
          <w:spacing w:val="-1"/>
          <w:sz w:val="24"/>
        </w:rPr>
        <w:t xml:space="preserve"> </w:t>
      </w:r>
      <w:r>
        <w:rPr>
          <w:sz w:val="24"/>
        </w:rPr>
        <w:t>ли твои</w:t>
      </w:r>
      <w:r>
        <w:rPr>
          <w:spacing w:val="-4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 пребывания</w:t>
      </w:r>
      <w:r>
        <w:rPr>
          <w:spacing w:val="-6"/>
          <w:sz w:val="24"/>
        </w:rPr>
        <w:t xml:space="preserve"> </w:t>
      </w:r>
      <w:r w:rsidR="002E32C0">
        <w:rPr>
          <w:sz w:val="24"/>
        </w:rPr>
        <w:t>в лагере?</w:t>
      </w:r>
    </w:p>
    <w:p w:rsidR="00EC5E4C" w:rsidRDefault="00EC5E4C" w:rsidP="002E32C0">
      <w:pPr>
        <w:pStyle w:val="aa"/>
        <w:numPr>
          <w:ilvl w:val="0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349"/>
        </w:tabs>
        <w:ind w:left="0" w:firstLine="0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считаешь,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быть:</w:t>
      </w:r>
    </w:p>
    <w:p w:rsidR="00EC5E4C" w:rsidRDefault="00EC5E4C" w:rsidP="002E3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3793"/>
        </w:tabs>
        <w:spacing w:line="240" w:lineRule="auto"/>
        <w:rPr>
          <w:sz w:val="24"/>
        </w:rPr>
      </w:pPr>
      <w:r>
        <w:rPr>
          <w:sz w:val="24"/>
        </w:rPr>
        <w:t>а)</w:t>
      </w:r>
      <w:r>
        <w:rPr>
          <w:spacing w:val="1"/>
          <w:sz w:val="24"/>
        </w:rPr>
        <w:t xml:space="preserve"> </w:t>
      </w:r>
      <w:r>
        <w:rPr>
          <w:sz w:val="24"/>
        </w:rPr>
        <w:t>завтрак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обед;</w:t>
      </w:r>
    </w:p>
    <w:p w:rsidR="00EC5E4C" w:rsidRDefault="00EC5E4C" w:rsidP="002E3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3785"/>
        </w:tabs>
        <w:spacing w:line="240" w:lineRule="auto"/>
        <w:rPr>
          <w:sz w:val="24"/>
        </w:rPr>
      </w:pPr>
      <w:r>
        <w:rPr>
          <w:sz w:val="24"/>
        </w:rPr>
        <w:t>б)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обед.</w:t>
      </w:r>
      <w:r>
        <w:rPr>
          <w:spacing w:val="4"/>
          <w:sz w:val="24"/>
        </w:rPr>
        <w:t xml:space="preserve"> </w:t>
      </w:r>
    </w:p>
    <w:p w:rsidR="00EC5E4C" w:rsidRDefault="00EC5E4C" w:rsidP="002E32C0">
      <w:pPr>
        <w:pStyle w:val="aa"/>
        <w:numPr>
          <w:ilvl w:val="0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349"/>
        </w:tabs>
        <w:ind w:left="0" w:firstLine="0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будешь</w:t>
      </w:r>
      <w:r>
        <w:rPr>
          <w:spacing w:val="-3"/>
          <w:sz w:val="24"/>
        </w:rPr>
        <w:t xml:space="preserve"> </w:t>
      </w:r>
      <w:r>
        <w:rPr>
          <w:sz w:val="24"/>
        </w:rPr>
        <w:t>рад</w:t>
      </w:r>
      <w:r>
        <w:rPr>
          <w:spacing w:val="-1"/>
          <w:sz w:val="24"/>
        </w:rPr>
        <w:t xml:space="preserve"> </w:t>
      </w:r>
      <w:r>
        <w:rPr>
          <w:sz w:val="24"/>
        </w:rPr>
        <w:t>увидеть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году?</w:t>
      </w:r>
    </w:p>
    <w:p w:rsidR="002E32C0" w:rsidRPr="002E32C0" w:rsidRDefault="002E32C0" w:rsidP="002E32C0">
      <w:pPr>
        <w:pStyle w:val="a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349"/>
        </w:tabs>
        <w:ind w:left="0" w:firstLine="0"/>
        <w:jc w:val="left"/>
        <w:rPr>
          <w:sz w:val="24"/>
        </w:rPr>
      </w:pPr>
    </w:p>
    <w:p w:rsidR="00EC5E4C" w:rsidRDefault="00EC5E4C" w:rsidP="002E32C0">
      <w:pPr>
        <w:pStyle w:val="aa"/>
        <w:numPr>
          <w:ilvl w:val="0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349"/>
          <w:tab w:val="left" w:pos="7397"/>
        </w:tabs>
        <w:ind w:left="0" w:firstLine="0"/>
        <w:jc w:val="left"/>
        <w:rPr>
          <w:sz w:val="24"/>
        </w:rPr>
      </w:pPr>
      <w:r>
        <w:rPr>
          <w:sz w:val="24"/>
        </w:rPr>
        <w:t>Было</w:t>
      </w:r>
      <w:r>
        <w:rPr>
          <w:spacing w:val="2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скучно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лагере?</w:t>
      </w:r>
      <w:r>
        <w:rPr>
          <w:spacing w:val="-4"/>
          <w:sz w:val="24"/>
        </w:rPr>
        <w:t xml:space="preserve"> </w:t>
      </w:r>
    </w:p>
    <w:p w:rsidR="00EC5E4C" w:rsidRDefault="00EC5E4C" w:rsidP="002E32C0">
      <w:pPr>
        <w:pStyle w:val="aa"/>
        <w:numPr>
          <w:ilvl w:val="0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349"/>
        </w:tabs>
        <w:ind w:left="0" w:firstLine="0"/>
        <w:jc w:val="left"/>
        <w:rPr>
          <w:sz w:val="24"/>
        </w:rPr>
      </w:pPr>
      <w:r>
        <w:rPr>
          <w:sz w:val="24"/>
        </w:rPr>
        <w:t>Жалеешь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ты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чем-то,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произошло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лагере</w:t>
      </w:r>
      <w:r w:rsidR="002E32C0">
        <w:rPr>
          <w:sz w:val="24"/>
        </w:rPr>
        <w:t>?</w:t>
      </w:r>
    </w:p>
    <w:p w:rsidR="00EC5E4C" w:rsidRDefault="00EC5E4C" w:rsidP="002E32C0">
      <w:pPr>
        <w:pStyle w:val="aa"/>
        <w:numPr>
          <w:ilvl w:val="0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349"/>
          <w:tab w:val="left" w:pos="7294"/>
        </w:tabs>
        <w:ind w:left="0" w:firstLine="0"/>
        <w:jc w:val="left"/>
        <w:rPr>
          <w:sz w:val="24"/>
        </w:rPr>
      </w:pPr>
      <w:r>
        <w:rPr>
          <w:sz w:val="24"/>
        </w:rPr>
        <w:t>Поставь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повару:</w:t>
      </w:r>
      <w:r>
        <w:rPr>
          <w:spacing w:val="-2"/>
          <w:sz w:val="24"/>
        </w:rPr>
        <w:t xml:space="preserve"> </w:t>
      </w:r>
      <w:r>
        <w:rPr>
          <w:sz w:val="24"/>
        </w:rPr>
        <w:t>(от</w:t>
      </w:r>
      <w:r>
        <w:rPr>
          <w:spacing w:val="-2"/>
          <w:sz w:val="24"/>
        </w:rPr>
        <w:t xml:space="preserve"> </w:t>
      </w:r>
      <w:r>
        <w:rPr>
          <w:sz w:val="24"/>
        </w:rPr>
        <w:t>«пятерки»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«двойки»).</w:t>
      </w:r>
      <w:r>
        <w:rPr>
          <w:spacing w:val="4"/>
          <w:sz w:val="24"/>
        </w:rPr>
        <w:t xml:space="preserve"> </w:t>
      </w:r>
    </w:p>
    <w:p w:rsidR="00EC5E4C" w:rsidRDefault="00EC5E4C" w:rsidP="002E32C0">
      <w:pPr>
        <w:pStyle w:val="aa"/>
        <w:numPr>
          <w:ilvl w:val="0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349"/>
        </w:tabs>
        <w:ind w:left="0" w:firstLine="0"/>
        <w:jc w:val="left"/>
        <w:rPr>
          <w:sz w:val="24"/>
        </w:rPr>
      </w:pP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тебя</w:t>
      </w:r>
      <w:r>
        <w:rPr>
          <w:spacing w:val="-2"/>
          <w:sz w:val="24"/>
        </w:rPr>
        <w:t xml:space="preserve"> </w:t>
      </w: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самым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интересным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лагере</w:t>
      </w:r>
      <w:r w:rsidR="002E32C0">
        <w:rPr>
          <w:sz w:val="24"/>
        </w:rPr>
        <w:t>:</w:t>
      </w:r>
    </w:p>
    <w:p w:rsidR="00EC5E4C" w:rsidRDefault="002E32C0" w:rsidP="002E32C0">
      <w:pPr>
        <w:pStyle w:val="a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349"/>
        </w:tabs>
        <w:ind w:left="0" w:firstLine="0"/>
        <w:jc w:val="left"/>
        <w:rPr>
          <w:sz w:val="24"/>
        </w:rPr>
      </w:pPr>
      <w:r>
        <w:rPr>
          <w:sz w:val="24"/>
        </w:rPr>
        <w:t>а)</w:t>
      </w:r>
      <w:r w:rsidR="00EC5E4C">
        <w:rPr>
          <w:sz w:val="24"/>
        </w:rPr>
        <w:t>Участие</w:t>
      </w:r>
      <w:r w:rsidR="00EC5E4C">
        <w:rPr>
          <w:spacing w:val="-3"/>
          <w:sz w:val="24"/>
        </w:rPr>
        <w:t xml:space="preserve"> </w:t>
      </w:r>
      <w:r w:rsidR="00EC5E4C">
        <w:rPr>
          <w:sz w:val="24"/>
        </w:rPr>
        <w:t>в</w:t>
      </w:r>
      <w:r w:rsidR="00EC5E4C">
        <w:rPr>
          <w:spacing w:val="-5"/>
          <w:sz w:val="24"/>
        </w:rPr>
        <w:t xml:space="preserve"> </w:t>
      </w:r>
      <w:r w:rsidR="00EC5E4C">
        <w:rPr>
          <w:sz w:val="24"/>
        </w:rPr>
        <w:t>конкурсах</w:t>
      </w:r>
    </w:p>
    <w:p w:rsidR="00EC5E4C" w:rsidRDefault="002E32C0" w:rsidP="002E32C0">
      <w:pPr>
        <w:pStyle w:val="a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349"/>
        </w:tabs>
        <w:ind w:left="0" w:firstLine="0"/>
        <w:jc w:val="left"/>
        <w:rPr>
          <w:sz w:val="24"/>
        </w:rPr>
      </w:pPr>
      <w:r>
        <w:rPr>
          <w:sz w:val="24"/>
        </w:rPr>
        <w:t>б)</w:t>
      </w:r>
      <w:r w:rsidR="00EC5E4C">
        <w:rPr>
          <w:sz w:val="24"/>
        </w:rPr>
        <w:t>Спортивные</w:t>
      </w:r>
      <w:r w:rsidR="00EC5E4C">
        <w:rPr>
          <w:spacing w:val="-8"/>
          <w:sz w:val="24"/>
        </w:rPr>
        <w:t xml:space="preserve"> </w:t>
      </w:r>
      <w:r w:rsidR="00EC5E4C">
        <w:rPr>
          <w:sz w:val="24"/>
        </w:rPr>
        <w:t>мероприятия</w:t>
      </w:r>
    </w:p>
    <w:p w:rsidR="00EC5E4C" w:rsidRDefault="002E32C0" w:rsidP="002E32C0">
      <w:pPr>
        <w:pStyle w:val="a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349"/>
        </w:tabs>
        <w:ind w:left="0" w:firstLine="0"/>
        <w:jc w:val="left"/>
        <w:rPr>
          <w:sz w:val="24"/>
        </w:rPr>
      </w:pPr>
      <w:r>
        <w:rPr>
          <w:sz w:val="24"/>
        </w:rPr>
        <w:t>в)</w:t>
      </w:r>
      <w:r w:rsidR="00EC5E4C">
        <w:rPr>
          <w:sz w:val="24"/>
        </w:rPr>
        <w:t>Экскурсии</w:t>
      </w:r>
    </w:p>
    <w:p w:rsidR="00EC5E4C" w:rsidRDefault="002E32C0" w:rsidP="002E32C0">
      <w:pPr>
        <w:pStyle w:val="a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349"/>
          <w:tab w:val="left" w:pos="8625"/>
        </w:tabs>
        <w:ind w:left="0" w:firstLine="0"/>
        <w:jc w:val="left"/>
        <w:rPr>
          <w:sz w:val="24"/>
        </w:rPr>
      </w:pPr>
      <w:r>
        <w:rPr>
          <w:sz w:val="24"/>
        </w:rPr>
        <w:t>г)</w:t>
      </w:r>
      <w:r w:rsidR="00EC5E4C">
        <w:rPr>
          <w:sz w:val="24"/>
        </w:rPr>
        <w:t>Другое</w:t>
      </w:r>
    </w:p>
    <w:p w:rsidR="00EC5E4C" w:rsidRDefault="00EC5E4C" w:rsidP="002E3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sz w:val="24"/>
        </w:rPr>
      </w:pP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раскрыл в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лагере?</w:t>
      </w:r>
    </w:p>
    <w:p w:rsidR="00EC5E4C" w:rsidRDefault="002E32C0" w:rsidP="002E32C0">
      <w:pPr>
        <w:pStyle w:val="a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349"/>
        </w:tabs>
        <w:ind w:left="0" w:firstLine="0"/>
        <w:jc w:val="left"/>
        <w:rPr>
          <w:sz w:val="24"/>
        </w:rPr>
      </w:pPr>
      <w:r>
        <w:rPr>
          <w:sz w:val="24"/>
        </w:rPr>
        <w:t>а)</w:t>
      </w:r>
      <w:r w:rsidR="00EC5E4C">
        <w:rPr>
          <w:sz w:val="24"/>
        </w:rPr>
        <w:t>Спортивные</w:t>
      </w:r>
    </w:p>
    <w:p w:rsidR="00EC5E4C" w:rsidRDefault="002E32C0" w:rsidP="002E32C0">
      <w:pPr>
        <w:pStyle w:val="a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349"/>
        </w:tabs>
        <w:ind w:left="0" w:firstLine="0"/>
        <w:jc w:val="left"/>
        <w:rPr>
          <w:sz w:val="24"/>
        </w:rPr>
      </w:pPr>
      <w:r>
        <w:rPr>
          <w:sz w:val="24"/>
        </w:rPr>
        <w:t>б)</w:t>
      </w:r>
      <w:r w:rsidR="00EC5E4C">
        <w:rPr>
          <w:sz w:val="24"/>
        </w:rPr>
        <w:t>Подвижные</w:t>
      </w:r>
      <w:r w:rsidR="00EC5E4C">
        <w:rPr>
          <w:spacing w:val="-8"/>
          <w:sz w:val="24"/>
        </w:rPr>
        <w:t xml:space="preserve"> </w:t>
      </w:r>
      <w:r w:rsidR="00EC5E4C">
        <w:rPr>
          <w:sz w:val="24"/>
        </w:rPr>
        <w:t>игры</w:t>
      </w:r>
    </w:p>
    <w:p w:rsidR="00EC5E4C" w:rsidRDefault="002E32C0" w:rsidP="002E32C0">
      <w:pPr>
        <w:pStyle w:val="a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349"/>
        </w:tabs>
        <w:ind w:left="0" w:firstLine="0"/>
        <w:jc w:val="left"/>
        <w:rPr>
          <w:sz w:val="24"/>
        </w:rPr>
      </w:pPr>
      <w:r>
        <w:rPr>
          <w:sz w:val="24"/>
        </w:rPr>
        <w:t>в)</w:t>
      </w:r>
      <w:r w:rsidR="00EC5E4C">
        <w:rPr>
          <w:sz w:val="24"/>
        </w:rPr>
        <w:t>Затрудняюсь</w:t>
      </w:r>
      <w:r w:rsidR="00EC5E4C">
        <w:rPr>
          <w:spacing w:val="-5"/>
          <w:sz w:val="24"/>
        </w:rPr>
        <w:t xml:space="preserve"> </w:t>
      </w:r>
      <w:r w:rsidR="00EC5E4C">
        <w:rPr>
          <w:sz w:val="24"/>
        </w:rPr>
        <w:t>ответить</w:t>
      </w:r>
    </w:p>
    <w:p w:rsidR="00EC5E4C" w:rsidRDefault="00EC5E4C" w:rsidP="002E3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8479"/>
        </w:tabs>
        <w:spacing w:line="240" w:lineRule="auto"/>
        <w:rPr>
          <w:sz w:val="24"/>
        </w:rPr>
      </w:pPr>
      <w:r>
        <w:rPr>
          <w:sz w:val="24"/>
        </w:rPr>
        <w:t>Жалеешь ли</w:t>
      </w:r>
      <w:r>
        <w:rPr>
          <w:spacing w:val="-3"/>
          <w:sz w:val="24"/>
        </w:rPr>
        <w:t xml:space="preserve"> </w:t>
      </w:r>
      <w:r>
        <w:rPr>
          <w:sz w:val="24"/>
        </w:rPr>
        <w:t>ты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том,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закончилась</w:t>
      </w:r>
      <w:r>
        <w:rPr>
          <w:spacing w:val="-4"/>
          <w:sz w:val="24"/>
        </w:rPr>
        <w:t xml:space="preserve"> </w:t>
      </w:r>
      <w:r>
        <w:rPr>
          <w:sz w:val="24"/>
        </w:rPr>
        <w:t>смена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лагере?</w:t>
      </w:r>
      <w:r>
        <w:rPr>
          <w:spacing w:val="-4"/>
          <w:sz w:val="24"/>
        </w:rPr>
        <w:t xml:space="preserve"> </w:t>
      </w:r>
    </w:p>
    <w:p w:rsidR="00EC5E4C" w:rsidRDefault="00EC5E4C" w:rsidP="002E32C0">
      <w:pPr>
        <w:pStyle w:val="a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sz w:val="16"/>
        </w:rPr>
      </w:pPr>
    </w:p>
    <w:p w:rsidR="00EC5E4C" w:rsidRDefault="00EC5E4C" w:rsidP="002E3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b/>
          <w:sz w:val="24"/>
        </w:rPr>
      </w:pPr>
      <w:r>
        <w:rPr>
          <w:b/>
          <w:sz w:val="24"/>
        </w:rPr>
        <w:t>ПОЖЕЛАНИЯ:</w:t>
      </w:r>
    </w:p>
    <w:p w:rsidR="00EC5E4C" w:rsidRDefault="00EC5E4C" w:rsidP="002E32C0">
      <w:pPr>
        <w:pStyle w:val="aa"/>
        <w:numPr>
          <w:ilvl w:val="0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349"/>
          <w:tab w:val="left" w:pos="8478"/>
        </w:tabs>
        <w:ind w:left="0" w:firstLine="0"/>
        <w:jc w:val="left"/>
        <w:rPr>
          <w:sz w:val="24"/>
        </w:rPr>
      </w:pP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бы</w:t>
      </w:r>
      <w:r>
        <w:rPr>
          <w:spacing w:val="-4"/>
          <w:sz w:val="24"/>
        </w:rPr>
        <w:t xml:space="preserve"> </w:t>
      </w:r>
      <w:r>
        <w:rPr>
          <w:sz w:val="24"/>
        </w:rPr>
        <w:t>ты</w:t>
      </w:r>
      <w:r>
        <w:rPr>
          <w:spacing w:val="-4"/>
          <w:sz w:val="24"/>
        </w:rPr>
        <w:t xml:space="preserve"> </w:t>
      </w:r>
      <w:r>
        <w:rPr>
          <w:sz w:val="24"/>
        </w:rPr>
        <w:t>хотел(а)</w:t>
      </w:r>
      <w:r>
        <w:rPr>
          <w:spacing w:val="-4"/>
          <w:sz w:val="24"/>
        </w:rPr>
        <w:t xml:space="preserve"> </w:t>
      </w:r>
      <w:r>
        <w:rPr>
          <w:sz w:val="24"/>
        </w:rPr>
        <w:t>пожелать себе?</w:t>
      </w:r>
      <w:r>
        <w:rPr>
          <w:spacing w:val="-4"/>
          <w:sz w:val="24"/>
        </w:rPr>
        <w:t xml:space="preserve"> </w:t>
      </w:r>
    </w:p>
    <w:p w:rsidR="00EC5E4C" w:rsidRDefault="00EC5E4C" w:rsidP="002E32C0">
      <w:pPr>
        <w:pStyle w:val="aa"/>
        <w:numPr>
          <w:ilvl w:val="0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349"/>
          <w:tab w:val="left" w:pos="8932"/>
        </w:tabs>
        <w:ind w:left="0" w:firstLine="0"/>
        <w:jc w:val="left"/>
        <w:rPr>
          <w:sz w:val="24"/>
        </w:rPr>
      </w:pP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бы</w:t>
      </w:r>
      <w:r>
        <w:rPr>
          <w:spacing w:val="-5"/>
          <w:sz w:val="24"/>
        </w:rPr>
        <w:t xml:space="preserve"> </w:t>
      </w:r>
      <w:r>
        <w:rPr>
          <w:sz w:val="24"/>
        </w:rPr>
        <w:t>ты</w:t>
      </w:r>
      <w:r>
        <w:rPr>
          <w:spacing w:val="-4"/>
          <w:sz w:val="24"/>
        </w:rPr>
        <w:t xml:space="preserve"> </w:t>
      </w:r>
      <w:r>
        <w:rPr>
          <w:sz w:val="24"/>
        </w:rPr>
        <w:t>хотел(а)</w:t>
      </w:r>
      <w:r>
        <w:rPr>
          <w:spacing w:val="-4"/>
          <w:sz w:val="24"/>
        </w:rPr>
        <w:t xml:space="preserve"> </w:t>
      </w:r>
      <w:r>
        <w:rPr>
          <w:sz w:val="24"/>
        </w:rPr>
        <w:t>пожелать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 ребятам?</w:t>
      </w:r>
      <w:r>
        <w:rPr>
          <w:spacing w:val="-4"/>
          <w:sz w:val="24"/>
        </w:rPr>
        <w:t xml:space="preserve"> </w:t>
      </w:r>
    </w:p>
    <w:p w:rsidR="00EC5E4C" w:rsidRDefault="00EC5E4C" w:rsidP="002E32C0">
      <w:pPr>
        <w:pStyle w:val="aa"/>
        <w:numPr>
          <w:ilvl w:val="0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349"/>
        </w:tabs>
        <w:ind w:left="0" w:firstLine="0"/>
        <w:jc w:val="left"/>
        <w:rPr>
          <w:sz w:val="24"/>
        </w:rPr>
      </w:pPr>
      <w:r>
        <w:rPr>
          <w:sz w:val="24"/>
        </w:rPr>
        <w:t>Что</w:t>
      </w:r>
      <w:r>
        <w:rPr>
          <w:spacing w:val="3"/>
          <w:sz w:val="24"/>
        </w:rPr>
        <w:t xml:space="preserve"> </w:t>
      </w:r>
      <w:r>
        <w:rPr>
          <w:sz w:val="24"/>
        </w:rPr>
        <w:t>бы</w:t>
      </w:r>
      <w:r>
        <w:rPr>
          <w:spacing w:val="-4"/>
          <w:sz w:val="24"/>
        </w:rPr>
        <w:t xml:space="preserve"> </w:t>
      </w:r>
      <w:r>
        <w:rPr>
          <w:sz w:val="24"/>
        </w:rPr>
        <w:t>ты</w:t>
      </w:r>
      <w:r>
        <w:rPr>
          <w:spacing w:val="-4"/>
          <w:sz w:val="24"/>
        </w:rPr>
        <w:t xml:space="preserve"> </w:t>
      </w:r>
      <w:r>
        <w:rPr>
          <w:sz w:val="24"/>
        </w:rPr>
        <w:t>хотел(а)</w:t>
      </w:r>
      <w:r>
        <w:rPr>
          <w:spacing w:val="-4"/>
          <w:sz w:val="24"/>
        </w:rPr>
        <w:t xml:space="preserve"> </w:t>
      </w:r>
      <w:r>
        <w:rPr>
          <w:sz w:val="24"/>
        </w:rPr>
        <w:t>пожелать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воспитателям?</w:t>
      </w:r>
    </w:p>
    <w:p w:rsidR="00EC5E4C" w:rsidRDefault="00EC5E4C" w:rsidP="002E32C0">
      <w:pPr>
        <w:pStyle w:val="a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sz w:val="17"/>
        </w:rPr>
      </w:pPr>
    </w:p>
    <w:p w:rsidR="00EC5E4C" w:rsidRDefault="00EC5E4C" w:rsidP="002E3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jc w:val="both"/>
        <w:rPr>
          <w:sz w:val="24"/>
        </w:rPr>
      </w:pPr>
      <w:r>
        <w:rPr>
          <w:sz w:val="24"/>
        </w:rPr>
        <w:t>– Закончи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предложения:</w:t>
      </w:r>
    </w:p>
    <w:p w:rsidR="002E32C0" w:rsidRDefault="00EC5E4C" w:rsidP="002E3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8916"/>
        </w:tabs>
        <w:spacing w:line="240" w:lineRule="auto"/>
        <w:jc w:val="both"/>
        <w:rPr>
          <w:sz w:val="24"/>
        </w:rPr>
      </w:pP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рад, что</w:t>
      </w:r>
      <w:r>
        <w:rPr>
          <w:spacing w:val="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</w:rPr>
        <w:t xml:space="preserve"> </w:t>
      </w:r>
    </w:p>
    <w:p w:rsidR="002E32C0" w:rsidRDefault="00EC5E4C" w:rsidP="002E3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8916"/>
        </w:tabs>
        <w:spacing w:line="240" w:lineRule="auto"/>
        <w:jc w:val="both"/>
        <w:rPr>
          <w:sz w:val="24"/>
          <w:u w:val="single"/>
        </w:rPr>
      </w:pPr>
      <w:r>
        <w:rPr>
          <w:sz w:val="24"/>
        </w:rPr>
        <w:t>Мне</w:t>
      </w:r>
      <w:r>
        <w:rPr>
          <w:spacing w:val="-2"/>
          <w:sz w:val="24"/>
        </w:rPr>
        <w:t xml:space="preserve"> </w:t>
      </w:r>
      <w:r>
        <w:rPr>
          <w:sz w:val="24"/>
        </w:rPr>
        <w:t>жаль,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</w:p>
    <w:p w:rsidR="002E42EB" w:rsidRDefault="00EC5E4C" w:rsidP="002E3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8916"/>
        </w:tabs>
        <w:spacing w:line="240" w:lineRule="auto"/>
        <w:rPr>
          <w:sz w:val="24"/>
        </w:rPr>
        <w:sectPr w:rsidR="002E42EB" w:rsidSect="002E32C0">
          <w:pgSz w:w="11910" w:h="16840"/>
          <w:pgMar w:top="1134" w:right="850" w:bottom="1134" w:left="1701" w:header="717" w:footer="0" w:gutter="0"/>
          <w:cols w:space="720"/>
          <w:docGrid w:linePitch="299"/>
        </w:sectPr>
      </w:pP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надеюсь, что</w:t>
      </w:r>
      <w:r>
        <w:rPr>
          <w:spacing w:val="2"/>
          <w:sz w:val="24"/>
        </w:rPr>
        <w:t xml:space="preserve"> </w:t>
      </w:r>
    </w:p>
    <w:p w:rsidR="00B83C1B" w:rsidRDefault="00B83C1B" w:rsidP="00B83C1B">
      <w:pPr>
        <w:suppressAutoHyphens w:val="0"/>
        <w:spacing w:line="240" w:lineRule="auto"/>
        <w:sectPr w:rsidR="00B83C1B" w:rsidSect="002E42EB">
          <w:footerReference w:type="default" r:id="rId10"/>
          <w:pgSz w:w="11906" w:h="16838"/>
          <w:pgMar w:top="1134" w:right="850" w:bottom="1134" w:left="1701" w:header="1134" w:footer="720" w:gutter="0"/>
          <w:cols w:space="720"/>
          <w:docGrid w:linePitch="299"/>
        </w:sectPr>
      </w:pPr>
    </w:p>
    <w:p w:rsidR="00B83C1B" w:rsidRDefault="00B83C1B" w:rsidP="00B83C1B">
      <w:pPr>
        <w:pStyle w:val="14"/>
        <w:tabs>
          <w:tab w:val="left" w:pos="1919"/>
        </w:tabs>
        <w:spacing w:line="360" w:lineRule="auto"/>
        <w:ind w:left="0" w:firstLine="0"/>
        <w:rPr>
          <w:sz w:val="28"/>
          <w:szCs w:val="28"/>
        </w:rPr>
        <w:sectPr w:rsidR="00B83C1B">
          <w:pgSz w:w="11906" w:h="16838"/>
          <w:pgMar w:top="1134" w:right="850" w:bottom="1134" w:left="1701" w:header="717" w:footer="720" w:gutter="0"/>
          <w:cols w:space="720"/>
        </w:sectPr>
      </w:pPr>
    </w:p>
    <w:p w:rsidR="00DE6C24" w:rsidRDefault="00DE6C24" w:rsidP="00B83C1B">
      <w:pPr>
        <w:pStyle w:val="a0"/>
        <w:spacing w:line="360" w:lineRule="auto"/>
        <w:jc w:val="both"/>
      </w:pPr>
    </w:p>
    <w:sectPr w:rsidR="00DE6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BAA" w:rsidRDefault="00C93BAA" w:rsidP="00D656C5">
      <w:pPr>
        <w:spacing w:line="240" w:lineRule="auto"/>
      </w:pPr>
      <w:r>
        <w:separator/>
      </w:r>
    </w:p>
  </w:endnote>
  <w:endnote w:type="continuationSeparator" w:id="0">
    <w:p w:rsidR="00C93BAA" w:rsidRDefault="00C93BAA" w:rsidP="00D656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E01" w:rsidRDefault="00651E01">
    <w:pPr>
      <w:pStyle w:val="a7"/>
      <w:jc w:val="right"/>
    </w:pPr>
  </w:p>
  <w:p w:rsidR="00651E01" w:rsidRDefault="00651E0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BAA" w:rsidRDefault="00C93BAA" w:rsidP="00D656C5">
      <w:pPr>
        <w:spacing w:line="240" w:lineRule="auto"/>
      </w:pPr>
      <w:r>
        <w:separator/>
      </w:r>
    </w:p>
  </w:footnote>
  <w:footnote w:type="continuationSeparator" w:id="0">
    <w:p w:rsidR="00C93BAA" w:rsidRDefault="00C93BAA" w:rsidP="00D656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E01" w:rsidRDefault="00651E01">
    <w:pPr>
      <w:pStyle w:val="a5"/>
    </w:pPr>
    <w:r>
      <w:fldChar w:fldCharType="begin"/>
    </w:r>
    <w:r>
      <w:instrText>PAGE   \* MERGEFORMAT</w:instrText>
    </w:r>
    <w:r>
      <w:fldChar w:fldCharType="separate"/>
    </w:r>
    <w:r w:rsidR="00454304">
      <w:rPr>
        <w:noProof/>
      </w:rPr>
      <w:t>3</w:t>
    </w:r>
    <w:r>
      <w:fldChar w:fldCharType="end"/>
    </w:r>
  </w:p>
  <w:p w:rsidR="00651E01" w:rsidRDefault="00651E0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8"/>
    <w:lvl w:ilvl="0">
      <w:numFmt w:val="bullet"/>
      <w:lvlText w:val="-"/>
      <w:lvlJc w:val="left"/>
      <w:pPr>
        <w:tabs>
          <w:tab w:val="num" w:pos="0"/>
        </w:tabs>
        <w:ind w:left="348" w:hanging="144"/>
      </w:pPr>
      <w:rPr>
        <w:rFonts w:ascii="Times New Roman" w:hAnsi="Times New Roman" w:cs="Times New Roman"/>
        <w:w w:val="99"/>
        <w:sz w:val="24"/>
        <w:szCs w:val="24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1402" w:hanging="144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2464" w:hanging="144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3527" w:hanging="144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4589" w:hanging="144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5652" w:hanging="144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6714" w:hanging="144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7776" w:hanging="144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8839" w:hanging="144"/>
      </w:pPr>
      <w:rPr>
        <w:rFonts w:ascii="Symbol" w:hAnsi="Symbol"/>
        <w:lang w:val="ru-RU" w:eastAsia="ar-SA" w:bidi="ar-SA"/>
      </w:rPr>
    </w:lvl>
  </w:abstractNum>
  <w:abstractNum w:abstractNumId="2" w15:restartNumberingAfterBreak="0">
    <w:nsid w:val="00000003"/>
    <w:multiLevelType w:val="multilevel"/>
    <w:tmpl w:val="00000003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1337" w:hanging="283"/>
      </w:pPr>
      <w:rPr>
        <w:rFonts w:eastAsia="Times New Roman" w:cs="Times New Roman"/>
        <w:w w:val="99"/>
        <w:sz w:val="28"/>
        <w:szCs w:val="2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302" w:hanging="283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3264" w:hanging="283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4227" w:hanging="283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5189" w:hanging="283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6152" w:hanging="283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7114" w:hanging="283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8076" w:hanging="283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9039" w:hanging="283"/>
      </w:pPr>
      <w:rPr>
        <w:rFonts w:ascii="Symbol" w:hAnsi="Symbol"/>
        <w:lang w:val="ru-RU" w:eastAsia="ar-SA" w:bidi="ar-SA"/>
      </w:rPr>
    </w:lvl>
  </w:abstractNum>
  <w:abstractNum w:abstractNumId="3" w15:restartNumberingAfterBreak="0">
    <w:nsid w:val="00000004"/>
    <w:multiLevelType w:val="multilevel"/>
    <w:tmpl w:val="00000004"/>
    <w:name w:val="WWNum6"/>
    <w:lvl w:ilvl="0">
      <w:start w:val="3"/>
      <w:numFmt w:val="decimal"/>
      <w:lvlText w:val="%1"/>
      <w:lvlJc w:val="left"/>
      <w:pPr>
        <w:tabs>
          <w:tab w:val="num" w:pos="0"/>
        </w:tabs>
        <w:ind w:left="1961" w:hanging="494"/>
      </w:pPr>
      <w:rPr>
        <w:lang w:val="ru-RU" w:eastAsia="ar-SA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61" w:hanging="494"/>
      </w:pPr>
      <w:rPr>
        <w:rFonts w:eastAsia="Times New Roman" w:cs="Times New Roman"/>
        <w:b/>
        <w:bCs/>
        <w:w w:val="99"/>
        <w:sz w:val="28"/>
        <w:szCs w:val="28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3760" w:hanging="494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4661" w:hanging="494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5561" w:hanging="494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6462" w:hanging="494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7362" w:hanging="494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8262" w:hanging="494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9163" w:hanging="494"/>
      </w:pPr>
      <w:rPr>
        <w:rFonts w:ascii="Symbol" w:hAnsi="Symbol"/>
        <w:lang w:val="ru-RU" w:eastAsia="ar-SA" w:bidi="ar-SA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numFmt w:val="bullet"/>
      <w:lvlText w:val="-"/>
      <w:lvlJc w:val="left"/>
      <w:pPr>
        <w:tabs>
          <w:tab w:val="num" w:pos="0"/>
        </w:tabs>
        <w:ind w:left="204" w:hanging="198"/>
      </w:pPr>
      <w:rPr>
        <w:rFonts w:ascii="Times New Roman" w:hAnsi="Times New Roman" w:cs="Times New Roman"/>
        <w:w w:val="99"/>
        <w:sz w:val="28"/>
        <w:szCs w:val="28"/>
        <w:lang w:val="ru-RU" w:eastAsia="ar-SA" w:bidi="ar-SA"/>
      </w:rPr>
    </w:lvl>
    <w:lvl w:ilvl="1">
      <w:numFmt w:val="bullet"/>
      <w:lvlText w:val="-"/>
      <w:lvlJc w:val="left"/>
      <w:pPr>
        <w:tabs>
          <w:tab w:val="num" w:pos="0"/>
        </w:tabs>
        <w:ind w:left="204" w:hanging="269"/>
      </w:pPr>
      <w:rPr>
        <w:rFonts w:ascii="OpenSymbol" w:hAnsi="OpenSymbol"/>
        <w:w w:val="99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3209" w:hanging="269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4178" w:hanging="269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5148" w:hanging="269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6117" w:hanging="269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7086" w:hanging="269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8056" w:hanging="269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9025" w:hanging="269"/>
      </w:pPr>
      <w:rPr>
        <w:rFonts w:ascii="Symbol" w:hAnsi="Symbol"/>
        <w:lang w:val="ru-RU" w:eastAsia="ar-SA" w:bidi="ar-SA"/>
      </w:rPr>
    </w:lvl>
  </w:abstractNum>
  <w:abstractNum w:abstractNumId="5" w15:restartNumberingAfterBreak="0">
    <w:nsid w:val="00000006"/>
    <w:multiLevelType w:val="multilevel"/>
    <w:tmpl w:val="00000006"/>
    <w:name w:val="WWNum4"/>
    <w:lvl w:ilvl="0">
      <w:start w:val="2"/>
      <w:numFmt w:val="decimal"/>
      <w:lvlText w:val="%1"/>
      <w:lvlJc w:val="left"/>
      <w:pPr>
        <w:tabs>
          <w:tab w:val="num" w:pos="0"/>
        </w:tabs>
        <w:ind w:left="2292" w:hanging="490"/>
      </w:pPr>
      <w:rPr>
        <w:lang w:val="ru-RU" w:eastAsia="ar-SA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292" w:hanging="490"/>
      </w:pPr>
      <w:rPr>
        <w:b/>
        <w:bCs/>
        <w:w w:val="99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032" w:hanging="490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4899" w:hanging="490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5765" w:hanging="490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6632" w:hanging="490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7498" w:hanging="490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8364" w:hanging="490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9231" w:hanging="490"/>
      </w:pPr>
      <w:rPr>
        <w:rFonts w:ascii="Symbol" w:hAnsi="Symbol"/>
        <w:lang w:val="ru-RU" w:eastAsia="ar-SA" w:bidi="ar-SA"/>
      </w:rPr>
    </w:lvl>
  </w:abstractNum>
  <w:abstractNum w:abstractNumId="6" w15:restartNumberingAfterBreak="0">
    <w:nsid w:val="00000007"/>
    <w:multiLevelType w:val="multilevel"/>
    <w:tmpl w:val="00000007"/>
    <w:name w:val="WWNum3"/>
    <w:lvl w:ilvl="0">
      <w:numFmt w:val="bullet"/>
      <w:lvlText w:val="-"/>
      <w:lvlJc w:val="left"/>
      <w:pPr>
        <w:tabs>
          <w:tab w:val="num" w:pos="0"/>
        </w:tabs>
        <w:ind w:left="204" w:hanging="356"/>
      </w:pPr>
      <w:rPr>
        <w:rFonts w:ascii="OpenSymbol" w:hAnsi="OpenSymbol"/>
        <w:w w:val="99"/>
        <w:lang w:val="ru-RU" w:eastAsia="ar-SA" w:bidi="ar-SA"/>
      </w:rPr>
    </w:lvl>
    <w:lvl w:ilvl="1">
      <w:numFmt w:val="bullet"/>
      <w:lvlText w:val="-"/>
      <w:lvlJc w:val="left"/>
      <w:pPr>
        <w:tabs>
          <w:tab w:val="num" w:pos="0"/>
        </w:tabs>
        <w:ind w:left="487" w:hanging="245"/>
      </w:pPr>
      <w:rPr>
        <w:rFonts w:ascii="Times New Roman" w:hAnsi="Times New Roman" w:cs="Times New Roman"/>
        <w:w w:val="99"/>
        <w:sz w:val="28"/>
        <w:szCs w:val="28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44" w:hanging="24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809" w:hanging="24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974" w:hanging="24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5139" w:hanging="24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6304" w:hanging="24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7469" w:hanging="24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8634" w:hanging="245"/>
      </w:pPr>
      <w:rPr>
        <w:rFonts w:ascii="Symbol" w:hAnsi="Symbol"/>
        <w:lang w:val="ru-RU" w:eastAsia="ar-SA" w:bidi="ar-SA"/>
      </w:rPr>
    </w:lvl>
  </w:abstractNum>
  <w:abstractNum w:abstractNumId="7" w15:restartNumberingAfterBreak="0">
    <w:nsid w:val="00000008"/>
    <w:multiLevelType w:val="multilevel"/>
    <w:tmpl w:val="00000008"/>
    <w:name w:val="WWNum2"/>
    <w:lvl w:ilvl="0">
      <w:numFmt w:val="bullet"/>
      <w:lvlText w:val="-"/>
      <w:lvlJc w:val="left"/>
      <w:pPr>
        <w:tabs>
          <w:tab w:val="num" w:pos="0"/>
        </w:tabs>
        <w:ind w:left="727" w:hanging="270"/>
      </w:pPr>
      <w:rPr>
        <w:rFonts w:ascii="Times New Roman" w:hAnsi="Times New Roman" w:cs="Times New Roman"/>
        <w:w w:val="99"/>
        <w:sz w:val="28"/>
        <w:szCs w:val="2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1744" w:hanging="270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8" w:hanging="270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3793" w:hanging="270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4817" w:hanging="270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5842" w:hanging="270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6866" w:hanging="270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7890" w:hanging="270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8915" w:hanging="270"/>
      </w:pPr>
      <w:rPr>
        <w:rFonts w:ascii="Symbol" w:hAnsi="Symbol"/>
        <w:lang w:val="ru-RU" w:eastAsia="ar-SA" w:bidi="ar-SA"/>
      </w:rPr>
    </w:lvl>
  </w:abstractNum>
  <w:abstractNum w:abstractNumId="8" w15:restartNumberingAfterBreak="0">
    <w:nsid w:val="00000009"/>
    <w:multiLevelType w:val="multilevel"/>
    <w:tmpl w:val="00000009"/>
    <w:name w:val="WWNum1"/>
    <w:lvl w:ilvl="0">
      <w:start w:val="1"/>
      <w:numFmt w:val="decimal"/>
      <w:lvlText w:val="%1"/>
      <w:lvlJc w:val="left"/>
      <w:pPr>
        <w:tabs>
          <w:tab w:val="num" w:pos="0"/>
        </w:tabs>
        <w:ind w:left="3964" w:hanging="721"/>
      </w:pPr>
      <w:rPr>
        <w:lang w:val="ru-RU" w:eastAsia="ar-SA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64" w:hanging="721"/>
      </w:pPr>
      <w:rPr>
        <w:rFonts w:eastAsia="Times New Roman" w:cs="Times New Roman"/>
        <w:b/>
        <w:bCs/>
        <w:w w:val="99"/>
        <w:sz w:val="28"/>
        <w:szCs w:val="28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5360" w:hanging="721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061" w:hanging="721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6761" w:hanging="721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7462" w:hanging="721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8162" w:hanging="721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8862" w:hanging="721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9563" w:hanging="721"/>
      </w:pPr>
      <w:rPr>
        <w:rFonts w:ascii="Symbol" w:hAnsi="Symbol"/>
        <w:lang w:val="ru-RU" w:eastAsia="ar-SA" w:bidi="ar-SA"/>
      </w:rPr>
    </w:lvl>
  </w:abstractNum>
  <w:abstractNum w:abstractNumId="9" w15:restartNumberingAfterBreak="0">
    <w:nsid w:val="00000016"/>
    <w:multiLevelType w:val="multilevel"/>
    <w:tmpl w:val="00000016"/>
    <w:name w:val="WW8Num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19"/>
    <w:multiLevelType w:val="multilevel"/>
    <w:tmpl w:val="00000019"/>
    <w:name w:val="WW8Num2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9430882"/>
    <w:multiLevelType w:val="hybridMultilevel"/>
    <w:tmpl w:val="2F984366"/>
    <w:lvl w:ilvl="0" w:tplc="EC20058C">
      <w:numFmt w:val="bullet"/>
      <w:lvlText w:val="-"/>
      <w:lvlJc w:val="left"/>
      <w:pPr>
        <w:ind w:left="34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8CCF1E">
      <w:numFmt w:val="bullet"/>
      <w:lvlText w:val="•"/>
      <w:lvlJc w:val="left"/>
      <w:pPr>
        <w:ind w:left="1402" w:hanging="144"/>
      </w:pPr>
      <w:rPr>
        <w:lang w:val="ru-RU" w:eastAsia="en-US" w:bidi="ar-SA"/>
      </w:rPr>
    </w:lvl>
    <w:lvl w:ilvl="2" w:tplc="3920138E">
      <w:numFmt w:val="bullet"/>
      <w:lvlText w:val="•"/>
      <w:lvlJc w:val="left"/>
      <w:pPr>
        <w:ind w:left="2464" w:hanging="144"/>
      </w:pPr>
      <w:rPr>
        <w:lang w:val="ru-RU" w:eastAsia="en-US" w:bidi="ar-SA"/>
      </w:rPr>
    </w:lvl>
    <w:lvl w:ilvl="3" w:tplc="714A8468">
      <w:numFmt w:val="bullet"/>
      <w:lvlText w:val="•"/>
      <w:lvlJc w:val="left"/>
      <w:pPr>
        <w:ind w:left="3527" w:hanging="144"/>
      </w:pPr>
      <w:rPr>
        <w:lang w:val="ru-RU" w:eastAsia="en-US" w:bidi="ar-SA"/>
      </w:rPr>
    </w:lvl>
    <w:lvl w:ilvl="4" w:tplc="F9A6F77A">
      <w:numFmt w:val="bullet"/>
      <w:lvlText w:val="•"/>
      <w:lvlJc w:val="left"/>
      <w:pPr>
        <w:ind w:left="4589" w:hanging="144"/>
      </w:pPr>
      <w:rPr>
        <w:lang w:val="ru-RU" w:eastAsia="en-US" w:bidi="ar-SA"/>
      </w:rPr>
    </w:lvl>
    <w:lvl w:ilvl="5" w:tplc="89C4AFA6">
      <w:numFmt w:val="bullet"/>
      <w:lvlText w:val="•"/>
      <w:lvlJc w:val="left"/>
      <w:pPr>
        <w:ind w:left="5652" w:hanging="144"/>
      </w:pPr>
      <w:rPr>
        <w:lang w:val="ru-RU" w:eastAsia="en-US" w:bidi="ar-SA"/>
      </w:rPr>
    </w:lvl>
    <w:lvl w:ilvl="6" w:tplc="FA866AAA">
      <w:numFmt w:val="bullet"/>
      <w:lvlText w:val="•"/>
      <w:lvlJc w:val="left"/>
      <w:pPr>
        <w:ind w:left="6714" w:hanging="144"/>
      </w:pPr>
      <w:rPr>
        <w:lang w:val="ru-RU" w:eastAsia="en-US" w:bidi="ar-SA"/>
      </w:rPr>
    </w:lvl>
    <w:lvl w:ilvl="7" w:tplc="56685DC8">
      <w:numFmt w:val="bullet"/>
      <w:lvlText w:val="•"/>
      <w:lvlJc w:val="left"/>
      <w:pPr>
        <w:ind w:left="7776" w:hanging="144"/>
      </w:pPr>
      <w:rPr>
        <w:lang w:val="ru-RU" w:eastAsia="en-US" w:bidi="ar-SA"/>
      </w:rPr>
    </w:lvl>
    <w:lvl w:ilvl="8" w:tplc="32C88E2C">
      <w:numFmt w:val="bullet"/>
      <w:lvlText w:val="•"/>
      <w:lvlJc w:val="left"/>
      <w:pPr>
        <w:ind w:left="8839" w:hanging="144"/>
      </w:pPr>
      <w:rPr>
        <w:lang w:val="ru-RU" w:eastAsia="en-US" w:bidi="ar-SA"/>
      </w:rPr>
    </w:lvl>
  </w:abstractNum>
  <w:abstractNum w:abstractNumId="12" w15:restartNumberingAfterBreak="0">
    <w:nsid w:val="11B575A2"/>
    <w:multiLevelType w:val="hybridMultilevel"/>
    <w:tmpl w:val="0CC66D6E"/>
    <w:lvl w:ilvl="0" w:tplc="B30A0290">
      <w:numFmt w:val="bullet"/>
      <w:lvlText w:val="-"/>
      <w:lvlJc w:val="left"/>
      <w:pPr>
        <w:ind w:left="204" w:hanging="356"/>
      </w:pPr>
      <w:rPr>
        <w:w w:val="99"/>
        <w:lang w:val="ru-RU" w:eastAsia="en-US" w:bidi="ar-SA"/>
      </w:rPr>
    </w:lvl>
    <w:lvl w:ilvl="1" w:tplc="B5EA7F42">
      <w:numFmt w:val="bullet"/>
      <w:lvlText w:val="-"/>
      <w:lvlJc w:val="left"/>
      <w:pPr>
        <w:ind w:left="487" w:hanging="24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F0812A4">
      <w:numFmt w:val="bullet"/>
      <w:lvlText w:val="•"/>
      <w:lvlJc w:val="left"/>
      <w:pPr>
        <w:ind w:left="1644" w:hanging="245"/>
      </w:pPr>
      <w:rPr>
        <w:lang w:val="ru-RU" w:eastAsia="en-US" w:bidi="ar-SA"/>
      </w:rPr>
    </w:lvl>
    <w:lvl w:ilvl="3" w:tplc="98B61D8A">
      <w:numFmt w:val="bullet"/>
      <w:lvlText w:val="•"/>
      <w:lvlJc w:val="left"/>
      <w:pPr>
        <w:ind w:left="2809" w:hanging="245"/>
      </w:pPr>
      <w:rPr>
        <w:lang w:val="ru-RU" w:eastAsia="en-US" w:bidi="ar-SA"/>
      </w:rPr>
    </w:lvl>
    <w:lvl w:ilvl="4" w:tplc="880010A0">
      <w:numFmt w:val="bullet"/>
      <w:lvlText w:val="•"/>
      <w:lvlJc w:val="left"/>
      <w:pPr>
        <w:ind w:left="3974" w:hanging="245"/>
      </w:pPr>
      <w:rPr>
        <w:lang w:val="ru-RU" w:eastAsia="en-US" w:bidi="ar-SA"/>
      </w:rPr>
    </w:lvl>
    <w:lvl w:ilvl="5" w:tplc="28A0EEF8">
      <w:numFmt w:val="bullet"/>
      <w:lvlText w:val="•"/>
      <w:lvlJc w:val="left"/>
      <w:pPr>
        <w:ind w:left="5139" w:hanging="245"/>
      </w:pPr>
      <w:rPr>
        <w:lang w:val="ru-RU" w:eastAsia="en-US" w:bidi="ar-SA"/>
      </w:rPr>
    </w:lvl>
    <w:lvl w:ilvl="6" w:tplc="5D2E15D6">
      <w:numFmt w:val="bullet"/>
      <w:lvlText w:val="•"/>
      <w:lvlJc w:val="left"/>
      <w:pPr>
        <w:ind w:left="6304" w:hanging="245"/>
      </w:pPr>
      <w:rPr>
        <w:lang w:val="ru-RU" w:eastAsia="en-US" w:bidi="ar-SA"/>
      </w:rPr>
    </w:lvl>
    <w:lvl w:ilvl="7" w:tplc="34D8CD58">
      <w:numFmt w:val="bullet"/>
      <w:lvlText w:val="•"/>
      <w:lvlJc w:val="left"/>
      <w:pPr>
        <w:ind w:left="7469" w:hanging="245"/>
      </w:pPr>
      <w:rPr>
        <w:lang w:val="ru-RU" w:eastAsia="en-US" w:bidi="ar-SA"/>
      </w:rPr>
    </w:lvl>
    <w:lvl w:ilvl="8" w:tplc="59B0177C">
      <w:numFmt w:val="bullet"/>
      <w:lvlText w:val="•"/>
      <w:lvlJc w:val="left"/>
      <w:pPr>
        <w:ind w:left="8634" w:hanging="245"/>
      </w:pPr>
      <w:rPr>
        <w:lang w:val="ru-RU" w:eastAsia="en-US" w:bidi="ar-SA"/>
      </w:rPr>
    </w:lvl>
  </w:abstractNum>
  <w:abstractNum w:abstractNumId="13" w15:restartNumberingAfterBreak="0">
    <w:nsid w:val="20F32FA2"/>
    <w:multiLevelType w:val="hybridMultilevel"/>
    <w:tmpl w:val="2BCCB04A"/>
    <w:lvl w:ilvl="0" w:tplc="923EFC84">
      <w:numFmt w:val="bullet"/>
      <w:lvlText w:val="-"/>
      <w:lvlJc w:val="left"/>
      <w:pPr>
        <w:ind w:left="754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C8F15C">
      <w:numFmt w:val="bullet"/>
      <w:lvlText w:val="-"/>
      <w:lvlJc w:val="left"/>
      <w:pPr>
        <w:ind w:left="754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CB0C724">
      <w:numFmt w:val="bullet"/>
      <w:lvlText w:val="•"/>
      <w:lvlJc w:val="left"/>
      <w:pPr>
        <w:ind w:left="2717" w:hanging="226"/>
      </w:pPr>
      <w:rPr>
        <w:lang w:val="ru-RU" w:eastAsia="en-US" w:bidi="ar-SA"/>
      </w:rPr>
    </w:lvl>
    <w:lvl w:ilvl="3" w:tplc="45C4CF4A">
      <w:numFmt w:val="bullet"/>
      <w:lvlText w:val="•"/>
      <w:lvlJc w:val="left"/>
      <w:pPr>
        <w:ind w:left="3695" w:hanging="226"/>
      </w:pPr>
      <w:rPr>
        <w:lang w:val="ru-RU" w:eastAsia="en-US" w:bidi="ar-SA"/>
      </w:rPr>
    </w:lvl>
    <w:lvl w:ilvl="4" w:tplc="D74AEA94">
      <w:numFmt w:val="bullet"/>
      <w:lvlText w:val="•"/>
      <w:lvlJc w:val="left"/>
      <w:pPr>
        <w:ind w:left="4674" w:hanging="226"/>
      </w:pPr>
      <w:rPr>
        <w:lang w:val="ru-RU" w:eastAsia="en-US" w:bidi="ar-SA"/>
      </w:rPr>
    </w:lvl>
    <w:lvl w:ilvl="5" w:tplc="D35C2F9E">
      <w:numFmt w:val="bullet"/>
      <w:lvlText w:val="•"/>
      <w:lvlJc w:val="left"/>
      <w:pPr>
        <w:ind w:left="5653" w:hanging="226"/>
      </w:pPr>
      <w:rPr>
        <w:lang w:val="ru-RU" w:eastAsia="en-US" w:bidi="ar-SA"/>
      </w:rPr>
    </w:lvl>
    <w:lvl w:ilvl="6" w:tplc="0636A194">
      <w:numFmt w:val="bullet"/>
      <w:lvlText w:val="•"/>
      <w:lvlJc w:val="left"/>
      <w:pPr>
        <w:ind w:left="6631" w:hanging="226"/>
      </w:pPr>
      <w:rPr>
        <w:lang w:val="ru-RU" w:eastAsia="en-US" w:bidi="ar-SA"/>
      </w:rPr>
    </w:lvl>
    <w:lvl w:ilvl="7" w:tplc="4D00692C">
      <w:numFmt w:val="bullet"/>
      <w:lvlText w:val="•"/>
      <w:lvlJc w:val="left"/>
      <w:pPr>
        <w:ind w:left="7610" w:hanging="226"/>
      </w:pPr>
      <w:rPr>
        <w:lang w:val="ru-RU" w:eastAsia="en-US" w:bidi="ar-SA"/>
      </w:rPr>
    </w:lvl>
    <w:lvl w:ilvl="8" w:tplc="54862C94">
      <w:numFmt w:val="bullet"/>
      <w:lvlText w:val="•"/>
      <w:lvlJc w:val="left"/>
      <w:pPr>
        <w:ind w:left="8589" w:hanging="226"/>
      </w:pPr>
      <w:rPr>
        <w:lang w:val="ru-RU" w:eastAsia="en-US" w:bidi="ar-SA"/>
      </w:rPr>
    </w:lvl>
  </w:abstractNum>
  <w:abstractNum w:abstractNumId="14" w15:restartNumberingAfterBreak="0">
    <w:nsid w:val="214F7E27"/>
    <w:multiLevelType w:val="multilevel"/>
    <w:tmpl w:val="4B30E942"/>
    <w:lvl w:ilvl="0">
      <w:start w:val="3"/>
      <w:numFmt w:val="decimal"/>
      <w:lvlText w:val="%1"/>
      <w:lvlJc w:val="left"/>
      <w:pPr>
        <w:ind w:left="211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1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924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96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5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0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9" w:hanging="281"/>
      </w:pPr>
      <w:rPr>
        <w:rFonts w:hint="default"/>
        <w:lang w:val="ru-RU" w:eastAsia="en-US" w:bidi="ar-SA"/>
      </w:rPr>
    </w:lvl>
  </w:abstractNum>
  <w:abstractNum w:abstractNumId="15" w15:restartNumberingAfterBreak="0">
    <w:nsid w:val="22E310DE"/>
    <w:multiLevelType w:val="hybridMultilevel"/>
    <w:tmpl w:val="DA2A26D8"/>
    <w:lvl w:ilvl="0" w:tplc="FA40F3D6">
      <w:start w:val="2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CF02EA5"/>
    <w:multiLevelType w:val="hybridMultilevel"/>
    <w:tmpl w:val="5BF64392"/>
    <w:lvl w:ilvl="0" w:tplc="BB18FE38">
      <w:start w:val="1"/>
      <w:numFmt w:val="decimal"/>
      <w:lvlText w:val="%1."/>
      <w:lvlJc w:val="left"/>
      <w:pPr>
        <w:ind w:left="1035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90C746">
      <w:numFmt w:val="bullet"/>
      <w:lvlText w:val="•"/>
      <w:lvlJc w:val="left"/>
      <w:pPr>
        <w:ind w:left="1990" w:hanging="281"/>
      </w:pPr>
      <w:rPr>
        <w:lang w:val="ru-RU" w:eastAsia="en-US" w:bidi="ar-SA"/>
      </w:rPr>
    </w:lvl>
    <w:lvl w:ilvl="2" w:tplc="4EDCC864">
      <w:numFmt w:val="bullet"/>
      <w:lvlText w:val="•"/>
      <w:lvlJc w:val="left"/>
      <w:pPr>
        <w:ind w:left="2941" w:hanging="281"/>
      </w:pPr>
      <w:rPr>
        <w:lang w:val="ru-RU" w:eastAsia="en-US" w:bidi="ar-SA"/>
      </w:rPr>
    </w:lvl>
    <w:lvl w:ilvl="3" w:tplc="4EBABD1C">
      <w:numFmt w:val="bullet"/>
      <w:lvlText w:val="•"/>
      <w:lvlJc w:val="left"/>
      <w:pPr>
        <w:ind w:left="3891" w:hanging="281"/>
      </w:pPr>
      <w:rPr>
        <w:lang w:val="ru-RU" w:eastAsia="en-US" w:bidi="ar-SA"/>
      </w:rPr>
    </w:lvl>
    <w:lvl w:ilvl="4" w:tplc="838ADC70">
      <w:numFmt w:val="bullet"/>
      <w:lvlText w:val="•"/>
      <w:lvlJc w:val="left"/>
      <w:pPr>
        <w:ind w:left="4842" w:hanging="281"/>
      </w:pPr>
      <w:rPr>
        <w:lang w:val="ru-RU" w:eastAsia="en-US" w:bidi="ar-SA"/>
      </w:rPr>
    </w:lvl>
    <w:lvl w:ilvl="5" w:tplc="68E21156">
      <w:numFmt w:val="bullet"/>
      <w:lvlText w:val="•"/>
      <w:lvlJc w:val="left"/>
      <w:pPr>
        <w:ind w:left="5793" w:hanging="281"/>
      </w:pPr>
      <w:rPr>
        <w:lang w:val="ru-RU" w:eastAsia="en-US" w:bidi="ar-SA"/>
      </w:rPr>
    </w:lvl>
    <w:lvl w:ilvl="6" w:tplc="57D88D8A">
      <w:numFmt w:val="bullet"/>
      <w:lvlText w:val="•"/>
      <w:lvlJc w:val="left"/>
      <w:pPr>
        <w:ind w:left="6743" w:hanging="281"/>
      </w:pPr>
      <w:rPr>
        <w:lang w:val="ru-RU" w:eastAsia="en-US" w:bidi="ar-SA"/>
      </w:rPr>
    </w:lvl>
    <w:lvl w:ilvl="7" w:tplc="8834C3E2">
      <w:numFmt w:val="bullet"/>
      <w:lvlText w:val="•"/>
      <w:lvlJc w:val="left"/>
      <w:pPr>
        <w:ind w:left="7694" w:hanging="281"/>
      </w:pPr>
      <w:rPr>
        <w:lang w:val="ru-RU" w:eastAsia="en-US" w:bidi="ar-SA"/>
      </w:rPr>
    </w:lvl>
    <w:lvl w:ilvl="8" w:tplc="40C4F87A">
      <w:numFmt w:val="bullet"/>
      <w:lvlText w:val="•"/>
      <w:lvlJc w:val="left"/>
      <w:pPr>
        <w:ind w:left="8645" w:hanging="281"/>
      </w:pPr>
      <w:rPr>
        <w:lang w:val="ru-RU" w:eastAsia="en-US" w:bidi="ar-SA"/>
      </w:rPr>
    </w:lvl>
  </w:abstractNum>
  <w:abstractNum w:abstractNumId="17" w15:restartNumberingAfterBreak="0">
    <w:nsid w:val="364954DB"/>
    <w:multiLevelType w:val="multilevel"/>
    <w:tmpl w:val="92F09312"/>
    <w:lvl w:ilvl="0">
      <w:start w:val="3"/>
      <w:numFmt w:val="decimal"/>
      <w:lvlText w:val="%1"/>
      <w:lvlJc w:val="left"/>
      <w:pPr>
        <w:ind w:left="1961" w:hanging="49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1" w:hanging="49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60" w:hanging="49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661" w:hanging="49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561" w:hanging="49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462" w:hanging="49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362" w:hanging="49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262" w:hanging="49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163" w:hanging="494"/>
      </w:pPr>
      <w:rPr>
        <w:lang w:val="ru-RU" w:eastAsia="en-US" w:bidi="ar-SA"/>
      </w:rPr>
    </w:lvl>
  </w:abstractNum>
  <w:abstractNum w:abstractNumId="18" w15:restartNumberingAfterBreak="0">
    <w:nsid w:val="4F73470B"/>
    <w:multiLevelType w:val="hybridMultilevel"/>
    <w:tmpl w:val="5BECE476"/>
    <w:lvl w:ilvl="0" w:tplc="7C2ACCC0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24078A4"/>
    <w:multiLevelType w:val="hybridMultilevel"/>
    <w:tmpl w:val="1F50C70C"/>
    <w:lvl w:ilvl="0" w:tplc="BBA89782">
      <w:numFmt w:val="bullet"/>
      <w:lvlText w:val="-"/>
      <w:lvlJc w:val="left"/>
      <w:pPr>
        <w:ind w:left="204" w:hanging="198"/>
      </w:pPr>
      <w:rPr>
        <w:rFonts w:ascii="Times New Roman" w:eastAsia="Times New Roman" w:hAnsi="Times New Roman" w:cs="Times New Roman" w:hint="default"/>
        <w:w w:val="99"/>
        <w:sz w:val="28"/>
        <w:szCs w:val="28"/>
        <w:shd w:val="clear" w:color="auto" w:fill="FAFAFA"/>
        <w:lang w:val="ru-RU" w:eastAsia="en-US" w:bidi="ar-SA"/>
      </w:rPr>
    </w:lvl>
    <w:lvl w:ilvl="1" w:tplc="006A5EA6">
      <w:numFmt w:val="bullet"/>
      <w:lvlText w:val="-"/>
      <w:lvlJc w:val="left"/>
      <w:pPr>
        <w:ind w:left="204" w:hanging="269"/>
      </w:pPr>
      <w:rPr>
        <w:w w:val="99"/>
        <w:lang w:val="ru-RU" w:eastAsia="en-US" w:bidi="ar-SA"/>
      </w:rPr>
    </w:lvl>
    <w:lvl w:ilvl="2" w:tplc="7D720908">
      <w:numFmt w:val="bullet"/>
      <w:lvlText w:val="•"/>
      <w:lvlJc w:val="left"/>
      <w:pPr>
        <w:ind w:left="3209" w:hanging="269"/>
      </w:pPr>
      <w:rPr>
        <w:lang w:val="ru-RU" w:eastAsia="en-US" w:bidi="ar-SA"/>
      </w:rPr>
    </w:lvl>
    <w:lvl w:ilvl="3" w:tplc="F9525C8E">
      <w:numFmt w:val="bullet"/>
      <w:lvlText w:val="•"/>
      <w:lvlJc w:val="left"/>
      <w:pPr>
        <w:ind w:left="4178" w:hanging="269"/>
      </w:pPr>
      <w:rPr>
        <w:lang w:val="ru-RU" w:eastAsia="en-US" w:bidi="ar-SA"/>
      </w:rPr>
    </w:lvl>
    <w:lvl w:ilvl="4" w:tplc="14BA795C">
      <w:numFmt w:val="bullet"/>
      <w:lvlText w:val="•"/>
      <w:lvlJc w:val="left"/>
      <w:pPr>
        <w:ind w:left="5148" w:hanging="269"/>
      </w:pPr>
      <w:rPr>
        <w:lang w:val="ru-RU" w:eastAsia="en-US" w:bidi="ar-SA"/>
      </w:rPr>
    </w:lvl>
    <w:lvl w:ilvl="5" w:tplc="38F0B062">
      <w:numFmt w:val="bullet"/>
      <w:lvlText w:val="•"/>
      <w:lvlJc w:val="left"/>
      <w:pPr>
        <w:ind w:left="6117" w:hanging="269"/>
      </w:pPr>
      <w:rPr>
        <w:lang w:val="ru-RU" w:eastAsia="en-US" w:bidi="ar-SA"/>
      </w:rPr>
    </w:lvl>
    <w:lvl w:ilvl="6" w:tplc="3D74EC7C">
      <w:numFmt w:val="bullet"/>
      <w:lvlText w:val="•"/>
      <w:lvlJc w:val="left"/>
      <w:pPr>
        <w:ind w:left="7086" w:hanging="269"/>
      </w:pPr>
      <w:rPr>
        <w:lang w:val="ru-RU" w:eastAsia="en-US" w:bidi="ar-SA"/>
      </w:rPr>
    </w:lvl>
    <w:lvl w:ilvl="7" w:tplc="F440DCB4">
      <w:numFmt w:val="bullet"/>
      <w:lvlText w:val="•"/>
      <w:lvlJc w:val="left"/>
      <w:pPr>
        <w:ind w:left="8056" w:hanging="269"/>
      </w:pPr>
      <w:rPr>
        <w:lang w:val="ru-RU" w:eastAsia="en-US" w:bidi="ar-SA"/>
      </w:rPr>
    </w:lvl>
    <w:lvl w:ilvl="8" w:tplc="88B2BE36">
      <w:numFmt w:val="bullet"/>
      <w:lvlText w:val="•"/>
      <w:lvlJc w:val="left"/>
      <w:pPr>
        <w:ind w:left="9025" w:hanging="269"/>
      </w:pPr>
      <w:rPr>
        <w:lang w:val="ru-RU" w:eastAsia="en-US" w:bidi="ar-SA"/>
      </w:rPr>
    </w:lvl>
  </w:abstractNum>
  <w:abstractNum w:abstractNumId="20" w15:restartNumberingAfterBreak="0">
    <w:nsid w:val="68E266E2"/>
    <w:multiLevelType w:val="hybridMultilevel"/>
    <w:tmpl w:val="853A88A2"/>
    <w:lvl w:ilvl="0" w:tplc="2468FF4E">
      <w:start w:val="1"/>
      <w:numFmt w:val="decimal"/>
      <w:lvlText w:val="%1."/>
      <w:lvlJc w:val="left"/>
      <w:pPr>
        <w:ind w:left="1337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918E77C">
      <w:numFmt w:val="bullet"/>
      <w:lvlText w:val="•"/>
      <w:lvlJc w:val="left"/>
      <w:pPr>
        <w:ind w:left="2302" w:hanging="283"/>
      </w:pPr>
      <w:rPr>
        <w:lang w:val="ru-RU" w:eastAsia="en-US" w:bidi="ar-SA"/>
      </w:rPr>
    </w:lvl>
    <w:lvl w:ilvl="2" w:tplc="2D0A616E">
      <w:numFmt w:val="bullet"/>
      <w:lvlText w:val="•"/>
      <w:lvlJc w:val="left"/>
      <w:pPr>
        <w:ind w:left="3264" w:hanging="283"/>
      </w:pPr>
      <w:rPr>
        <w:lang w:val="ru-RU" w:eastAsia="en-US" w:bidi="ar-SA"/>
      </w:rPr>
    </w:lvl>
    <w:lvl w:ilvl="3" w:tplc="19BA5076">
      <w:numFmt w:val="bullet"/>
      <w:lvlText w:val="•"/>
      <w:lvlJc w:val="left"/>
      <w:pPr>
        <w:ind w:left="4227" w:hanging="283"/>
      </w:pPr>
      <w:rPr>
        <w:lang w:val="ru-RU" w:eastAsia="en-US" w:bidi="ar-SA"/>
      </w:rPr>
    </w:lvl>
    <w:lvl w:ilvl="4" w:tplc="531E30D0">
      <w:numFmt w:val="bullet"/>
      <w:lvlText w:val="•"/>
      <w:lvlJc w:val="left"/>
      <w:pPr>
        <w:ind w:left="5189" w:hanging="283"/>
      </w:pPr>
      <w:rPr>
        <w:lang w:val="ru-RU" w:eastAsia="en-US" w:bidi="ar-SA"/>
      </w:rPr>
    </w:lvl>
    <w:lvl w:ilvl="5" w:tplc="007E23B6">
      <w:numFmt w:val="bullet"/>
      <w:lvlText w:val="•"/>
      <w:lvlJc w:val="left"/>
      <w:pPr>
        <w:ind w:left="6152" w:hanging="283"/>
      </w:pPr>
      <w:rPr>
        <w:lang w:val="ru-RU" w:eastAsia="en-US" w:bidi="ar-SA"/>
      </w:rPr>
    </w:lvl>
    <w:lvl w:ilvl="6" w:tplc="4E80FD0C">
      <w:numFmt w:val="bullet"/>
      <w:lvlText w:val="•"/>
      <w:lvlJc w:val="left"/>
      <w:pPr>
        <w:ind w:left="7114" w:hanging="283"/>
      </w:pPr>
      <w:rPr>
        <w:lang w:val="ru-RU" w:eastAsia="en-US" w:bidi="ar-SA"/>
      </w:rPr>
    </w:lvl>
    <w:lvl w:ilvl="7" w:tplc="54D6ED18">
      <w:numFmt w:val="bullet"/>
      <w:lvlText w:val="•"/>
      <w:lvlJc w:val="left"/>
      <w:pPr>
        <w:ind w:left="8076" w:hanging="283"/>
      </w:pPr>
      <w:rPr>
        <w:lang w:val="ru-RU" w:eastAsia="en-US" w:bidi="ar-SA"/>
      </w:rPr>
    </w:lvl>
    <w:lvl w:ilvl="8" w:tplc="65A8365A">
      <w:numFmt w:val="bullet"/>
      <w:lvlText w:val="•"/>
      <w:lvlJc w:val="left"/>
      <w:pPr>
        <w:ind w:left="9039" w:hanging="283"/>
      </w:pPr>
      <w:rPr>
        <w:lang w:val="ru-RU" w:eastAsia="en-US" w:bidi="ar-SA"/>
      </w:rPr>
    </w:lvl>
  </w:abstractNum>
  <w:abstractNum w:abstractNumId="21" w15:restartNumberingAfterBreak="0">
    <w:nsid w:val="75E06FCF"/>
    <w:multiLevelType w:val="multilevel"/>
    <w:tmpl w:val="7DF23316"/>
    <w:lvl w:ilvl="0">
      <w:start w:val="3"/>
      <w:numFmt w:val="decimal"/>
      <w:lvlText w:val="%1"/>
      <w:lvlJc w:val="left"/>
      <w:pPr>
        <w:ind w:left="2075" w:hanging="49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75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884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61" w:hanging="28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902" w:hanging="28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842" w:hanging="28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83" w:hanging="28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724" w:hanging="28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64" w:hanging="281"/>
      </w:pPr>
      <w:rPr>
        <w:lang w:val="ru-RU" w:eastAsia="en-US" w:bidi="ar-SA"/>
      </w:rPr>
    </w:lvl>
  </w:abstractNum>
  <w:abstractNum w:abstractNumId="22" w15:restartNumberingAfterBreak="0">
    <w:nsid w:val="7ED50A2A"/>
    <w:multiLevelType w:val="hybridMultilevel"/>
    <w:tmpl w:val="1E9A3CFA"/>
    <w:lvl w:ilvl="0" w:tplc="B58C59A8">
      <w:numFmt w:val="bullet"/>
      <w:lvlText w:val="-"/>
      <w:lvlJc w:val="left"/>
      <w:pPr>
        <w:ind w:left="75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C5C5958">
      <w:numFmt w:val="bullet"/>
      <w:lvlText w:val="•"/>
      <w:lvlJc w:val="left"/>
      <w:pPr>
        <w:ind w:left="1738" w:hanging="164"/>
      </w:pPr>
      <w:rPr>
        <w:lang w:val="ru-RU" w:eastAsia="en-US" w:bidi="ar-SA"/>
      </w:rPr>
    </w:lvl>
    <w:lvl w:ilvl="2" w:tplc="1DE4144C">
      <w:numFmt w:val="bullet"/>
      <w:lvlText w:val="•"/>
      <w:lvlJc w:val="left"/>
      <w:pPr>
        <w:ind w:left="2717" w:hanging="164"/>
      </w:pPr>
      <w:rPr>
        <w:lang w:val="ru-RU" w:eastAsia="en-US" w:bidi="ar-SA"/>
      </w:rPr>
    </w:lvl>
    <w:lvl w:ilvl="3" w:tplc="1AB2A4CE">
      <w:numFmt w:val="bullet"/>
      <w:lvlText w:val="•"/>
      <w:lvlJc w:val="left"/>
      <w:pPr>
        <w:ind w:left="3695" w:hanging="164"/>
      </w:pPr>
      <w:rPr>
        <w:lang w:val="ru-RU" w:eastAsia="en-US" w:bidi="ar-SA"/>
      </w:rPr>
    </w:lvl>
    <w:lvl w:ilvl="4" w:tplc="DE1685B2">
      <w:numFmt w:val="bullet"/>
      <w:lvlText w:val="•"/>
      <w:lvlJc w:val="left"/>
      <w:pPr>
        <w:ind w:left="4674" w:hanging="164"/>
      </w:pPr>
      <w:rPr>
        <w:lang w:val="ru-RU" w:eastAsia="en-US" w:bidi="ar-SA"/>
      </w:rPr>
    </w:lvl>
    <w:lvl w:ilvl="5" w:tplc="9856CA34">
      <w:numFmt w:val="bullet"/>
      <w:lvlText w:val="•"/>
      <w:lvlJc w:val="left"/>
      <w:pPr>
        <w:ind w:left="5653" w:hanging="164"/>
      </w:pPr>
      <w:rPr>
        <w:lang w:val="ru-RU" w:eastAsia="en-US" w:bidi="ar-SA"/>
      </w:rPr>
    </w:lvl>
    <w:lvl w:ilvl="6" w:tplc="E20CA156">
      <w:numFmt w:val="bullet"/>
      <w:lvlText w:val="•"/>
      <w:lvlJc w:val="left"/>
      <w:pPr>
        <w:ind w:left="6631" w:hanging="164"/>
      </w:pPr>
      <w:rPr>
        <w:lang w:val="ru-RU" w:eastAsia="en-US" w:bidi="ar-SA"/>
      </w:rPr>
    </w:lvl>
    <w:lvl w:ilvl="7" w:tplc="E3F824EE">
      <w:numFmt w:val="bullet"/>
      <w:lvlText w:val="•"/>
      <w:lvlJc w:val="left"/>
      <w:pPr>
        <w:ind w:left="7610" w:hanging="164"/>
      </w:pPr>
      <w:rPr>
        <w:lang w:val="ru-RU" w:eastAsia="en-US" w:bidi="ar-SA"/>
      </w:rPr>
    </w:lvl>
    <w:lvl w:ilvl="8" w:tplc="114E5B6E">
      <w:numFmt w:val="bullet"/>
      <w:lvlText w:val="•"/>
      <w:lvlJc w:val="left"/>
      <w:pPr>
        <w:ind w:left="8589" w:hanging="164"/>
      </w:pPr>
      <w:rPr>
        <w:lang w:val="ru-RU" w:eastAsia="en-US" w:bidi="ar-S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2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7"/>
  </w:num>
  <w:num w:numId="15">
    <w:abstractNumId w:val="8"/>
  </w:num>
  <w:num w:numId="16">
    <w:abstractNumId w:val="14"/>
  </w:num>
  <w:num w:numId="17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8">
    <w:abstractNumId w:val="13"/>
  </w:num>
  <w:num w:numId="19">
    <w:abstractNumId w:val="22"/>
  </w:num>
  <w:num w:numId="20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</w:num>
  <w:num w:numId="2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9"/>
  </w:num>
  <w:num w:numId="27">
    <w:abstractNumId w:val="12"/>
  </w:num>
  <w:num w:numId="28">
    <w:abstractNumId w:val="21"/>
  </w:num>
  <w:num w:numId="29">
    <w:abstractNumId w:val="22"/>
  </w:num>
  <w:num w:numId="30">
    <w:abstractNumId w:val="20"/>
  </w:num>
  <w:num w:numId="3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71B"/>
    <w:rsid w:val="000428DF"/>
    <w:rsid w:val="000521DA"/>
    <w:rsid w:val="0008755C"/>
    <w:rsid w:val="000A51B4"/>
    <w:rsid w:val="000B2852"/>
    <w:rsid w:val="000B35C9"/>
    <w:rsid w:val="000D2397"/>
    <w:rsid w:val="001664D1"/>
    <w:rsid w:val="00176B7A"/>
    <w:rsid w:val="001E0358"/>
    <w:rsid w:val="002530AA"/>
    <w:rsid w:val="00267FA5"/>
    <w:rsid w:val="00275118"/>
    <w:rsid w:val="002E32C0"/>
    <w:rsid w:val="002E42EB"/>
    <w:rsid w:val="002E68D7"/>
    <w:rsid w:val="003330B7"/>
    <w:rsid w:val="0037218B"/>
    <w:rsid w:val="003A0A13"/>
    <w:rsid w:val="00412BA5"/>
    <w:rsid w:val="00443E94"/>
    <w:rsid w:val="00454304"/>
    <w:rsid w:val="00457403"/>
    <w:rsid w:val="00467590"/>
    <w:rsid w:val="0048150F"/>
    <w:rsid w:val="00491BB2"/>
    <w:rsid w:val="004A4290"/>
    <w:rsid w:val="0055097A"/>
    <w:rsid w:val="00594E89"/>
    <w:rsid w:val="005A01CD"/>
    <w:rsid w:val="005A6D2B"/>
    <w:rsid w:val="005C4A73"/>
    <w:rsid w:val="005D181B"/>
    <w:rsid w:val="00651E01"/>
    <w:rsid w:val="0067371B"/>
    <w:rsid w:val="00725267"/>
    <w:rsid w:val="0074754D"/>
    <w:rsid w:val="007811C6"/>
    <w:rsid w:val="007959D8"/>
    <w:rsid w:val="007D51BC"/>
    <w:rsid w:val="008054D3"/>
    <w:rsid w:val="00842CD8"/>
    <w:rsid w:val="00850F33"/>
    <w:rsid w:val="0087332C"/>
    <w:rsid w:val="00884A5E"/>
    <w:rsid w:val="008E7B2D"/>
    <w:rsid w:val="0095208D"/>
    <w:rsid w:val="009666E0"/>
    <w:rsid w:val="00984AB5"/>
    <w:rsid w:val="00990538"/>
    <w:rsid w:val="0099159F"/>
    <w:rsid w:val="009C7158"/>
    <w:rsid w:val="009E4479"/>
    <w:rsid w:val="009F5211"/>
    <w:rsid w:val="00A40307"/>
    <w:rsid w:val="00A55D07"/>
    <w:rsid w:val="00A73273"/>
    <w:rsid w:val="00AE222C"/>
    <w:rsid w:val="00AF5091"/>
    <w:rsid w:val="00B52268"/>
    <w:rsid w:val="00B600AB"/>
    <w:rsid w:val="00B83C1B"/>
    <w:rsid w:val="00B9398C"/>
    <w:rsid w:val="00BD46B2"/>
    <w:rsid w:val="00BF65A4"/>
    <w:rsid w:val="00C93BAA"/>
    <w:rsid w:val="00D20EC1"/>
    <w:rsid w:val="00D656C5"/>
    <w:rsid w:val="00D81549"/>
    <w:rsid w:val="00DA321D"/>
    <w:rsid w:val="00DC1771"/>
    <w:rsid w:val="00DD49A1"/>
    <w:rsid w:val="00DE6C24"/>
    <w:rsid w:val="00E103E3"/>
    <w:rsid w:val="00E856FF"/>
    <w:rsid w:val="00E91B3E"/>
    <w:rsid w:val="00EA1EC6"/>
    <w:rsid w:val="00EA6417"/>
    <w:rsid w:val="00EC5E4C"/>
    <w:rsid w:val="00EE36D1"/>
    <w:rsid w:val="00F04B43"/>
    <w:rsid w:val="00F13B17"/>
    <w:rsid w:val="00FB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AAA6B2"/>
  <w15:chartTrackingRefBased/>
  <w15:docId w15:val="{9518C991-6FE9-425C-A03F-7A2787D01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C1B"/>
    <w:pPr>
      <w:suppressAutoHyphens/>
      <w:spacing w:line="100" w:lineRule="atLeast"/>
    </w:pPr>
    <w:rPr>
      <w:rFonts w:ascii="Times New Roman" w:eastAsia="Times New Roman" w:hAnsi="Times New Roman"/>
      <w:kern w:val="2"/>
      <w:sz w:val="22"/>
      <w:szCs w:val="22"/>
      <w:lang w:eastAsia="ar-SA"/>
    </w:rPr>
  </w:style>
  <w:style w:type="paragraph" w:styleId="1">
    <w:name w:val="heading 1"/>
    <w:basedOn w:val="a"/>
    <w:next w:val="a0"/>
    <w:link w:val="10"/>
    <w:qFormat/>
    <w:rsid w:val="00B83C1B"/>
    <w:pPr>
      <w:numPr>
        <w:numId w:val="2"/>
      </w:numPr>
      <w:spacing w:before="82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0"/>
    <w:link w:val="20"/>
    <w:semiHidden/>
    <w:unhideWhenUsed/>
    <w:qFormat/>
    <w:rsid w:val="00B83C1B"/>
    <w:pPr>
      <w:numPr>
        <w:ilvl w:val="1"/>
        <w:numId w:val="2"/>
      </w:numPr>
      <w:ind w:left="204" w:firstLine="0"/>
      <w:jc w:val="both"/>
      <w:outlineLvl w:val="1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83C1B"/>
    <w:rPr>
      <w:rFonts w:ascii="Times New Roman" w:eastAsia="Times New Roman" w:hAnsi="Times New Roman" w:cs="Times New Roman"/>
      <w:b/>
      <w:bCs/>
      <w:kern w:val="2"/>
      <w:sz w:val="32"/>
      <w:szCs w:val="32"/>
      <w:lang w:eastAsia="ar-SA"/>
    </w:rPr>
  </w:style>
  <w:style w:type="character" w:customStyle="1" w:styleId="20">
    <w:name w:val="Заголовок 2 Знак"/>
    <w:link w:val="2"/>
    <w:semiHidden/>
    <w:rsid w:val="00B83C1B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paragraph" w:styleId="a0">
    <w:name w:val="Body Text"/>
    <w:basedOn w:val="a"/>
    <w:link w:val="a4"/>
    <w:uiPriority w:val="99"/>
    <w:unhideWhenUsed/>
    <w:qFormat/>
    <w:rsid w:val="00B83C1B"/>
    <w:rPr>
      <w:sz w:val="28"/>
      <w:szCs w:val="28"/>
    </w:rPr>
  </w:style>
  <w:style w:type="character" w:customStyle="1" w:styleId="a4">
    <w:name w:val="Основной текст Знак"/>
    <w:link w:val="a0"/>
    <w:uiPriority w:val="99"/>
    <w:rsid w:val="00B83C1B"/>
    <w:rPr>
      <w:rFonts w:ascii="Times New Roman" w:eastAsia="Times New Roman" w:hAnsi="Times New Roman" w:cs="Times New Roman"/>
      <w:kern w:val="2"/>
      <w:sz w:val="28"/>
      <w:szCs w:val="28"/>
      <w:lang w:eastAsia="ar-SA"/>
    </w:rPr>
  </w:style>
  <w:style w:type="paragraph" w:styleId="a5">
    <w:name w:val="header"/>
    <w:basedOn w:val="a"/>
    <w:link w:val="a6"/>
    <w:uiPriority w:val="99"/>
    <w:unhideWhenUsed/>
    <w:rsid w:val="00B83C1B"/>
    <w:pPr>
      <w:suppressLineNumbers/>
      <w:tabs>
        <w:tab w:val="center" w:pos="4819"/>
        <w:tab w:val="right" w:pos="9638"/>
      </w:tabs>
    </w:pPr>
  </w:style>
  <w:style w:type="character" w:customStyle="1" w:styleId="a6">
    <w:name w:val="Верхний колонтитул Знак"/>
    <w:link w:val="a5"/>
    <w:uiPriority w:val="99"/>
    <w:rsid w:val="00B83C1B"/>
    <w:rPr>
      <w:rFonts w:ascii="Times New Roman" w:eastAsia="Times New Roman" w:hAnsi="Times New Roman" w:cs="Times New Roman"/>
      <w:kern w:val="2"/>
      <w:lang w:eastAsia="ar-SA"/>
    </w:rPr>
  </w:style>
  <w:style w:type="paragraph" w:styleId="a7">
    <w:name w:val="footer"/>
    <w:basedOn w:val="a"/>
    <w:link w:val="a8"/>
    <w:uiPriority w:val="99"/>
    <w:unhideWhenUsed/>
    <w:rsid w:val="00B83C1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B83C1B"/>
    <w:rPr>
      <w:rFonts w:ascii="Times New Roman" w:eastAsia="Times New Roman" w:hAnsi="Times New Roman" w:cs="Times New Roman"/>
      <w:kern w:val="2"/>
      <w:lang w:eastAsia="ar-SA"/>
    </w:rPr>
  </w:style>
  <w:style w:type="paragraph" w:styleId="a9">
    <w:name w:val="List"/>
    <w:basedOn w:val="a0"/>
    <w:uiPriority w:val="99"/>
    <w:semiHidden/>
    <w:unhideWhenUsed/>
    <w:rsid w:val="00B83C1B"/>
    <w:rPr>
      <w:rFonts w:cs="Mangal"/>
    </w:rPr>
  </w:style>
  <w:style w:type="paragraph" w:styleId="aa">
    <w:name w:val="List Paragraph"/>
    <w:basedOn w:val="a"/>
    <w:uiPriority w:val="1"/>
    <w:qFormat/>
    <w:rsid w:val="00B83C1B"/>
    <w:pPr>
      <w:widowControl w:val="0"/>
      <w:suppressAutoHyphens w:val="0"/>
      <w:autoSpaceDE w:val="0"/>
      <w:autoSpaceDN w:val="0"/>
      <w:spacing w:line="240" w:lineRule="auto"/>
      <w:ind w:left="204" w:firstLine="850"/>
      <w:jc w:val="both"/>
    </w:pPr>
    <w:rPr>
      <w:kern w:val="0"/>
      <w:lang w:eastAsia="en-US"/>
    </w:rPr>
  </w:style>
  <w:style w:type="paragraph" w:customStyle="1" w:styleId="11">
    <w:name w:val="Заголовок1"/>
    <w:basedOn w:val="a"/>
    <w:next w:val="a0"/>
    <w:uiPriority w:val="99"/>
    <w:rsid w:val="00B83C1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2">
    <w:name w:val="Название1"/>
    <w:basedOn w:val="a"/>
    <w:uiPriority w:val="99"/>
    <w:rsid w:val="00B83C1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B83C1B"/>
    <w:pPr>
      <w:suppressLineNumbers/>
    </w:pPr>
    <w:rPr>
      <w:rFonts w:cs="Mangal"/>
    </w:rPr>
  </w:style>
  <w:style w:type="paragraph" w:customStyle="1" w:styleId="14">
    <w:name w:val="Абзац списка1"/>
    <w:basedOn w:val="a"/>
    <w:uiPriority w:val="99"/>
    <w:rsid w:val="00B83C1B"/>
    <w:pPr>
      <w:ind w:left="204" w:firstLine="850"/>
      <w:jc w:val="both"/>
    </w:pPr>
  </w:style>
  <w:style w:type="paragraph" w:customStyle="1" w:styleId="TableParagraph">
    <w:name w:val="Table Paragraph"/>
    <w:basedOn w:val="a"/>
    <w:uiPriority w:val="1"/>
    <w:qFormat/>
    <w:rsid w:val="00B83C1B"/>
    <w:pPr>
      <w:spacing w:before="44"/>
    </w:pPr>
  </w:style>
  <w:style w:type="paragraph" w:customStyle="1" w:styleId="ab">
    <w:name w:val="Содержимое таблицы"/>
    <w:basedOn w:val="a"/>
    <w:uiPriority w:val="99"/>
    <w:rsid w:val="00B83C1B"/>
    <w:pPr>
      <w:suppressLineNumbers/>
    </w:pPr>
  </w:style>
  <w:style w:type="paragraph" w:customStyle="1" w:styleId="ac">
    <w:name w:val="Заголовок таблицы"/>
    <w:basedOn w:val="ab"/>
    <w:uiPriority w:val="99"/>
    <w:rsid w:val="00B83C1B"/>
    <w:pPr>
      <w:jc w:val="center"/>
    </w:pPr>
    <w:rPr>
      <w:b/>
      <w:bCs/>
    </w:rPr>
  </w:style>
  <w:style w:type="character" w:customStyle="1" w:styleId="15">
    <w:name w:val="Основной шрифт абзаца1"/>
    <w:rsid w:val="00B83C1B"/>
  </w:style>
  <w:style w:type="character" w:customStyle="1" w:styleId="ListLabel1">
    <w:name w:val="ListLabel 1"/>
    <w:rsid w:val="00B83C1B"/>
    <w:rPr>
      <w:rFonts w:ascii="Times New Roman" w:eastAsia="Times New Roman" w:hAnsi="Times New Roman" w:cs="Times New Roman" w:hint="default"/>
      <w:w w:val="99"/>
      <w:sz w:val="24"/>
      <w:szCs w:val="24"/>
      <w:lang w:val="ru-RU" w:eastAsia="ar-SA" w:bidi="ar-SA"/>
    </w:rPr>
  </w:style>
  <w:style w:type="character" w:customStyle="1" w:styleId="ListLabel2">
    <w:name w:val="ListLabel 2"/>
    <w:rsid w:val="00B83C1B"/>
    <w:rPr>
      <w:lang w:val="ru-RU" w:eastAsia="ar-SA" w:bidi="ar-SA"/>
    </w:rPr>
  </w:style>
  <w:style w:type="character" w:customStyle="1" w:styleId="ListLabel3">
    <w:name w:val="ListLabel 3"/>
    <w:rsid w:val="00B83C1B"/>
    <w:rPr>
      <w:rFonts w:ascii="Times New Roman" w:eastAsia="Times New Roman" w:hAnsi="Times New Roman" w:cs="Times New Roman" w:hint="default"/>
      <w:w w:val="99"/>
      <w:sz w:val="28"/>
      <w:szCs w:val="28"/>
      <w:lang w:val="ru-RU" w:eastAsia="ar-SA" w:bidi="ar-SA"/>
    </w:rPr>
  </w:style>
  <w:style w:type="character" w:customStyle="1" w:styleId="ListLabel4">
    <w:name w:val="ListLabel 4"/>
    <w:rsid w:val="00B83C1B"/>
    <w:rPr>
      <w:lang w:val="ru-RU" w:eastAsia="ar-SA" w:bidi="ar-SA"/>
    </w:rPr>
  </w:style>
  <w:style w:type="character" w:customStyle="1" w:styleId="ListLabel5">
    <w:name w:val="ListLabel 5"/>
    <w:rsid w:val="00B83C1B"/>
    <w:rPr>
      <w:rFonts w:ascii="Times New Roman" w:eastAsia="Times New Roman" w:hAnsi="Times New Roman" w:cs="Times New Roman" w:hint="default"/>
      <w:b/>
      <w:bCs/>
      <w:w w:val="99"/>
      <w:sz w:val="28"/>
      <w:szCs w:val="28"/>
      <w:lang w:val="ru-RU" w:eastAsia="ar-SA" w:bidi="ar-SA"/>
    </w:rPr>
  </w:style>
  <w:style w:type="character" w:customStyle="1" w:styleId="ListLabel6">
    <w:name w:val="ListLabel 6"/>
    <w:rsid w:val="00B83C1B"/>
    <w:rPr>
      <w:rFonts w:ascii="Times New Roman" w:eastAsia="Times New Roman" w:hAnsi="Times New Roman" w:cs="Times New Roman" w:hint="default"/>
      <w:w w:val="99"/>
      <w:sz w:val="28"/>
      <w:szCs w:val="28"/>
      <w:lang w:val="ru-RU" w:eastAsia="ar-SA" w:bidi="ar-SA"/>
    </w:rPr>
  </w:style>
  <w:style w:type="character" w:customStyle="1" w:styleId="ListLabel7">
    <w:name w:val="ListLabel 7"/>
    <w:rsid w:val="00B83C1B"/>
    <w:rPr>
      <w:w w:val="99"/>
      <w:lang w:val="ru-RU" w:eastAsia="ar-SA" w:bidi="ar-SA"/>
    </w:rPr>
  </w:style>
  <w:style w:type="character" w:customStyle="1" w:styleId="ListLabel8">
    <w:name w:val="ListLabel 8"/>
    <w:rsid w:val="00B83C1B"/>
    <w:rPr>
      <w:b/>
      <w:bCs/>
      <w:w w:val="99"/>
      <w:lang w:val="ru-RU" w:eastAsia="ar-SA" w:bidi="ar-SA"/>
    </w:rPr>
  </w:style>
  <w:style w:type="character" w:customStyle="1" w:styleId="ad">
    <w:name w:val="Маркеры списка"/>
    <w:rsid w:val="00B83C1B"/>
    <w:rPr>
      <w:rFonts w:ascii="OpenSymbol" w:eastAsia="OpenSymbol" w:hAnsi="OpenSymbol" w:cs="OpenSymbol" w:hint="eastAsia"/>
    </w:rPr>
  </w:style>
  <w:style w:type="character" w:styleId="ae">
    <w:name w:val="Strong"/>
    <w:uiPriority w:val="22"/>
    <w:qFormat/>
    <w:rsid w:val="00D20EC1"/>
    <w:rPr>
      <w:b/>
      <w:bCs/>
    </w:rPr>
  </w:style>
  <w:style w:type="paragraph" w:styleId="af">
    <w:name w:val="Normal (Web)"/>
    <w:basedOn w:val="a"/>
    <w:unhideWhenUsed/>
    <w:rsid w:val="00B52268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/>
    </w:rPr>
  </w:style>
  <w:style w:type="table" w:customStyle="1" w:styleId="TableNormal">
    <w:name w:val="Table Normal"/>
    <w:uiPriority w:val="2"/>
    <w:semiHidden/>
    <w:qFormat/>
    <w:rsid w:val="00412BA5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No Spacing"/>
    <w:basedOn w:val="a"/>
    <w:qFormat/>
    <w:rsid w:val="0074754D"/>
    <w:pPr>
      <w:spacing w:line="240" w:lineRule="auto"/>
    </w:pPr>
    <w:rPr>
      <w:kern w:val="0"/>
      <w:sz w:val="24"/>
      <w:szCs w:val="32"/>
    </w:rPr>
  </w:style>
  <w:style w:type="character" w:styleId="af1">
    <w:name w:val="annotation reference"/>
    <w:uiPriority w:val="99"/>
    <w:semiHidden/>
    <w:unhideWhenUsed/>
    <w:rsid w:val="000B35C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0B35C9"/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semiHidden/>
    <w:rsid w:val="000B35C9"/>
    <w:rPr>
      <w:rFonts w:ascii="Times New Roman" w:eastAsia="Times New Roman" w:hAnsi="Times New Roman"/>
      <w:kern w:val="2"/>
      <w:lang w:eastAsia="ar-SA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0B35C9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0B35C9"/>
    <w:rPr>
      <w:rFonts w:ascii="Times New Roman" w:eastAsia="Times New Roman" w:hAnsi="Times New Roman"/>
      <w:b/>
      <w:bCs/>
      <w:kern w:val="2"/>
      <w:lang w:eastAsia="ar-SA"/>
    </w:rPr>
  </w:style>
  <w:style w:type="paragraph" w:styleId="af6">
    <w:name w:val="Balloon Text"/>
    <w:basedOn w:val="a"/>
    <w:link w:val="af7"/>
    <w:uiPriority w:val="99"/>
    <w:semiHidden/>
    <w:unhideWhenUsed/>
    <w:rsid w:val="000B35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link w:val="af6"/>
    <w:uiPriority w:val="99"/>
    <w:semiHidden/>
    <w:rsid w:val="000B35C9"/>
    <w:rPr>
      <w:rFonts w:ascii="Segoe UI" w:eastAsia="Times New Roman" w:hAnsi="Segoe UI" w:cs="Segoe UI"/>
      <w:kern w:val="2"/>
      <w:sz w:val="18"/>
      <w:szCs w:val="18"/>
      <w:lang w:eastAsia="ar-SA"/>
    </w:rPr>
  </w:style>
  <w:style w:type="character" w:customStyle="1" w:styleId="WW8Num20z0">
    <w:name w:val="WW8Num20z0"/>
    <w:rsid w:val="00A73273"/>
    <w:rPr>
      <w:rFonts w:ascii="Symbol" w:hAnsi="Symbol" w:cs="OpenSymbol"/>
    </w:rPr>
  </w:style>
  <w:style w:type="table" w:styleId="af8">
    <w:name w:val="Table Grid"/>
    <w:basedOn w:val="a2"/>
    <w:uiPriority w:val="39"/>
    <w:rsid w:val="0099159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basedOn w:val="a1"/>
    <w:uiPriority w:val="99"/>
    <w:semiHidden/>
    <w:unhideWhenUsed/>
    <w:rsid w:val="007959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06284-EBD4-4326-84D5-6EF1DCF43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6600</Words>
  <Characters>37620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123</cp:lastModifiedBy>
  <cp:revision>2</cp:revision>
  <dcterms:created xsi:type="dcterms:W3CDTF">2024-04-22T12:50:00Z</dcterms:created>
  <dcterms:modified xsi:type="dcterms:W3CDTF">2024-04-22T12:50:00Z</dcterms:modified>
</cp:coreProperties>
</file>